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4C52" w:rsidRPr="003229D8" w:rsidRDefault="00186637">
      <w:pPr>
        <w:spacing w:before="96"/>
        <w:ind w:left="248"/>
      </w:pPr>
      <w:r w:rsidRPr="003229D8">
        <w:rPr>
          <w:noProof/>
        </w:rPr>
        <w:drawing>
          <wp:inline distT="0" distB="0" distL="0" distR="0">
            <wp:extent cx="3762375" cy="8858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62375" cy="885825"/>
                    </a:xfrm>
                    <a:prstGeom prst="rect">
                      <a:avLst/>
                    </a:prstGeom>
                    <a:noFill/>
                    <a:ln>
                      <a:noFill/>
                    </a:ln>
                  </pic:spPr>
                </pic:pic>
              </a:graphicData>
            </a:graphic>
          </wp:inline>
        </w:drawing>
      </w:r>
    </w:p>
    <w:p w:rsidR="00D84C52" w:rsidRPr="003229D8" w:rsidRDefault="00D84C52">
      <w:pPr>
        <w:spacing w:before="2" w:line="120" w:lineRule="exact"/>
        <w:rPr>
          <w:sz w:val="12"/>
          <w:szCs w:val="12"/>
        </w:rPr>
      </w:pPr>
    </w:p>
    <w:p w:rsidR="00D84C52" w:rsidRPr="003229D8" w:rsidRDefault="00D84C52">
      <w:pPr>
        <w:spacing w:line="200" w:lineRule="exact"/>
      </w:pPr>
    </w:p>
    <w:p w:rsidR="00D84C52" w:rsidRPr="003229D8" w:rsidRDefault="00D84C52">
      <w:pPr>
        <w:spacing w:line="200" w:lineRule="exact"/>
      </w:pPr>
    </w:p>
    <w:p w:rsidR="00D84C52" w:rsidRPr="003229D8" w:rsidRDefault="00A4683B">
      <w:pPr>
        <w:spacing w:before="29"/>
        <w:ind w:left="100" w:right="117"/>
        <w:jc w:val="both"/>
        <w:rPr>
          <w:sz w:val="24"/>
          <w:szCs w:val="24"/>
        </w:rPr>
      </w:pPr>
      <w:r w:rsidRPr="003229D8">
        <w:rPr>
          <w:b/>
          <w:color w:val="C00000"/>
          <w:sz w:val="24"/>
          <w:szCs w:val="24"/>
        </w:rPr>
        <w:t>TO THE RECOMMENDER</w:t>
      </w:r>
      <w:r w:rsidRPr="003229D8">
        <w:rPr>
          <w:color w:val="000000"/>
          <w:sz w:val="24"/>
          <w:szCs w:val="24"/>
        </w:rPr>
        <w:t>: This applicant is submitting an application for admission into the graduate studies program at Charles R. Drew University of Medicine and Science and has requested that your evaluation be  included as part of the information  on  which  the  selection  committee  will  base  its  decision.  We  are encouraging  applications  from  individuals  who  possess  intellectual  and  interpersonal  qualities  that  are essential for securing professional opportunities in the graduate program. We encourage your candidness in providing an honest and thorough evaluation of the applicant.</w:t>
      </w:r>
    </w:p>
    <w:p w:rsidR="00D84C52" w:rsidRPr="003229D8" w:rsidRDefault="00D84C52">
      <w:pPr>
        <w:spacing w:before="7" w:line="280" w:lineRule="exact"/>
        <w:rPr>
          <w:sz w:val="28"/>
          <w:szCs w:val="28"/>
        </w:rPr>
      </w:pPr>
    </w:p>
    <w:p w:rsidR="00D84C52" w:rsidRPr="003229D8" w:rsidRDefault="00A4683B">
      <w:pPr>
        <w:ind w:left="100" w:right="117"/>
        <w:jc w:val="both"/>
        <w:rPr>
          <w:sz w:val="24"/>
          <w:szCs w:val="24"/>
        </w:rPr>
      </w:pPr>
      <w:r w:rsidRPr="003229D8">
        <w:rPr>
          <w:b/>
          <w:sz w:val="24"/>
          <w:szCs w:val="24"/>
        </w:rPr>
        <w:t>Recommendation letters &amp; forms received by Charles R. Drew University of Medicine and Science are the property of the University. They are confidential and will only be reviewed by the Office of Enrollment and faculty on the academic department Admissions Committee.</w:t>
      </w:r>
    </w:p>
    <w:p w:rsidR="00D84C52" w:rsidRPr="003229D8" w:rsidRDefault="00D84C52">
      <w:pPr>
        <w:spacing w:line="200" w:lineRule="exact"/>
      </w:pPr>
    </w:p>
    <w:p w:rsidR="00D84C52" w:rsidRPr="003229D8" w:rsidRDefault="00D84C52">
      <w:pPr>
        <w:spacing w:before="20" w:line="240" w:lineRule="exact"/>
        <w:rPr>
          <w:sz w:val="24"/>
          <w:szCs w:val="24"/>
        </w:rPr>
      </w:pPr>
    </w:p>
    <w:p w:rsidR="00D84C52" w:rsidRPr="003229D8" w:rsidRDefault="00A4683B">
      <w:pPr>
        <w:ind w:left="100" w:right="6979"/>
        <w:jc w:val="both"/>
        <w:rPr>
          <w:sz w:val="24"/>
          <w:szCs w:val="24"/>
        </w:rPr>
      </w:pPr>
      <w:r w:rsidRPr="003229D8">
        <w:rPr>
          <w:b/>
          <w:color w:val="FFC000"/>
          <w:sz w:val="24"/>
          <w:szCs w:val="24"/>
        </w:rPr>
        <w:t>Please type or print the following:</w:t>
      </w:r>
    </w:p>
    <w:p w:rsidR="00D84C52" w:rsidRPr="003229D8" w:rsidRDefault="00D84C52">
      <w:pPr>
        <w:spacing w:before="17" w:line="260" w:lineRule="exact"/>
        <w:rPr>
          <w:sz w:val="26"/>
          <w:szCs w:val="26"/>
        </w:rPr>
      </w:pPr>
    </w:p>
    <w:p w:rsidR="00D84C52" w:rsidRPr="003229D8" w:rsidRDefault="00A4683B">
      <w:pPr>
        <w:spacing w:line="300" w:lineRule="exact"/>
        <w:ind w:left="100" w:right="7651"/>
        <w:jc w:val="both"/>
        <w:rPr>
          <w:sz w:val="28"/>
          <w:szCs w:val="28"/>
        </w:rPr>
      </w:pPr>
      <w:r w:rsidRPr="003229D8">
        <w:rPr>
          <w:b/>
          <w:color w:val="C00000"/>
          <w:w w:val="99"/>
          <w:position w:val="-1"/>
          <w:sz w:val="28"/>
          <w:szCs w:val="28"/>
          <w:u w:val="thick" w:color="C00000"/>
        </w:rPr>
        <w:t>Applicant Information:</w:t>
      </w:r>
    </w:p>
    <w:p w:rsidR="00D84C52" w:rsidRPr="003229D8" w:rsidRDefault="00D84C52">
      <w:pPr>
        <w:spacing w:before="6" w:line="240" w:lineRule="exact"/>
        <w:rPr>
          <w:sz w:val="24"/>
          <w:szCs w:val="24"/>
        </w:rPr>
      </w:pPr>
    </w:p>
    <w:p w:rsidR="00D84C52" w:rsidRPr="003229D8" w:rsidRDefault="00A4683B">
      <w:pPr>
        <w:spacing w:before="34"/>
        <w:ind w:left="100"/>
      </w:pPr>
      <w:r w:rsidRPr="003229D8">
        <w:rPr>
          <w:b/>
        </w:rPr>
        <w:t>Applicants Full Name:    ____________________________________________________________________________</w:t>
      </w:r>
    </w:p>
    <w:p w:rsidR="00D84C52" w:rsidRPr="003229D8" w:rsidRDefault="00D84C52">
      <w:pPr>
        <w:spacing w:before="10" w:line="220" w:lineRule="exact"/>
        <w:rPr>
          <w:sz w:val="22"/>
          <w:szCs w:val="22"/>
        </w:rPr>
      </w:pPr>
    </w:p>
    <w:p w:rsidR="00D84C52" w:rsidRPr="003229D8" w:rsidRDefault="00A4683B">
      <w:pPr>
        <w:tabs>
          <w:tab w:val="left" w:pos="10160"/>
        </w:tabs>
        <w:spacing w:line="220" w:lineRule="exact"/>
        <w:ind w:left="100"/>
      </w:pPr>
      <w:r w:rsidRPr="003229D8">
        <w:rPr>
          <w:b/>
          <w:position w:val="-1"/>
        </w:rPr>
        <w:t xml:space="preserve">Program ApplyingTo:     </w:t>
      </w:r>
      <w:r w:rsidRPr="003229D8">
        <w:rPr>
          <w:b/>
          <w:position w:val="-1"/>
          <w:u w:val="single" w:color="000000"/>
        </w:rPr>
        <w:tab/>
      </w:r>
    </w:p>
    <w:p w:rsidR="00D84C52" w:rsidRPr="003229D8" w:rsidRDefault="00D84C52">
      <w:pPr>
        <w:spacing w:before="13" w:line="260" w:lineRule="exact"/>
        <w:rPr>
          <w:sz w:val="26"/>
          <w:szCs w:val="26"/>
        </w:rPr>
      </w:pPr>
    </w:p>
    <w:p w:rsidR="00D84C52" w:rsidRPr="003229D8" w:rsidRDefault="00A4683B">
      <w:pPr>
        <w:spacing w:before="23" w:line="300" w:lineRule="exact"/>
        <w:ind w:left="100"/>
        <w:rPr>
          <w:sz w:val="28"/>
          <w:szCs w:val="28"/>
        </w:rPr>
      </w:pPr>
      <w:r w:rsidRPr="003229D8">
        <w:rPr>
          <w:b/>
          <w:color w:val="C00000"/>
          <w:w w:val="99"/>
          <w:position w:val="-1"/>
          <w:sz w:val="28"/>
          <w:szCs w:val="28"/>
          <w:u w:val="thick" w:color="C00000"/>
        </w:rPr>
        <w:t>Recommender Information:</w:t>
      </w:r>
    </w:p>
    <w:p w:rsidR="00D84C52" w:rsidRPr="003229D8" w:rsidRDefault="00D84C52">
      <w:pPr>
        <w:spacing w:before="13" w:line="240" w:lineRule="exact"/>
        <w:rPr>
          <w:sz w:val="24"/>
          <w:szCs w:val="24"/>
        </w:rPr>
      </w:pPr>
    </w:p>
    <w:p w:rsidR="00D84C52" w:rsidRPr="003229D8" w:rsidRDefault="00A4683B">
      <w:pPr>
        <w:tabs>
          <w:tab w:val="left" w:pos="10460"/>
        </w:tabs>
        <w:spacing w:before="29" w:line="260" w:lineRule="exact"/>
        <w:ind w:left="100"/>
      </w:pPr>
      <w:r w:rsidRPr="003229D8">
        <w:rPr>
          <w:b/>
          <w:position w:val="-1"/>
          <w:sz w:val="24"/>
          <w:szCs w:val="24"/>
        </w:rPr>
        <w:t>Recommender Name</w:t>
      </w:r>
      <w:r w:rsidRPr="003229D8">
        <w:rPr>
          <w:b/>
          <w:position w:val="-1"/>
        </w:rPr>
        <w:t xml:space="preserve">: </w:t>
      </w:r>
      <w:r w:rsidRPr="003229D8">
        <w:rPr>
          <w:b/>
          <w:position w:val="-1"/>
          <w:u w:val="single" w:color="000000"/>
        </w:rPr>
        <w:tab/>
      </w:r>
    </w:p>
    <w:p w:rsidR="00D84C52" w:rsidRPr="003229D8" w:rsidRDefault="00D84C52">
      <w:pPr>
        <w:spacing w:before="8" w:line="120" w:lineRule="exact"/>
        <w:rPr>
          <w:sz w:val="12"/>
          <w:szCs w:val="12"/>
        </w:rPr>
      </w:pPr>
    </w:p>
    <w:p w:rsidR="00D84C52" w:rsidRPr="003229D8" w:rsidRDefault="00D84C52">
      <w:pPr>
        <w:spacing w:line="200" w:lineRule="exact"/>
      </w:pPr>
    </w:p>
    <w:p w:rsidR="00D84C52" w:rsidRPr="003229D8" w:rsidRDefault="00D84C52">
      <w:pPr>
        <w:spacing w:line="200" w:lineRule="exact"/>
      </w:pPr>
    </w:p>
    <w:p w:rsidR="00D84C52" w:rsidRPr="003229D8" w:rsidRDefault="00A4683B">
      <w:pPr>
        <w:tabs>
          <w:tab w:val="left" w:pos="10400"/>
        </w:tabs>
        <w:spacing w:before="29" w:line="260" w:lineRule="exact"/>
        <w:ind w:left="100"/>
        <w:rPr>
          <w:sz w:val="24"/>
          <w:szCs w:val="24"/>
        </w:rPr>
      </w:pPr>
      <w:r w:rsidRPr="003229D8">
        <w:rPr>
          <w:b/>
          <w:position w:val="-1"/>
          <w:sz w:val="24"/>
          <w:szCs w:val="24"/>
        </w:rPr>
        <w:t xml:space="preserve">Title: </w:t>
      </w:r>
      <w:r w:rsidRPr="003229D8">
        <w:rPr>
          <w:b/>
          <w:position w:val="-1"/>
          <w:sz w:val="24"/>
          <w:szCs w:val="24"/>
          <w:u w:val="single" w:color="000000"/>
        </w:rPr>
        <w:tab/>
      </w:r>
    </w:p>
    <w:p w:rsidR="00D84C52" w:rsidRPr="003229D8" w:rsidRDefault="00D84C52">
      <w:pPr>
        <w:spacing w:before="3" w:line="100" w:lineRule="exact"/>
        <w:rPr>
          <w:sz w:val="11"/>
          <w:szCs w:val="11"/>
        </w:rPr>
      </w:pP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A4683B">
      <w:pPr>
        <w:tabs>
          <w:tab w:val="left" w:pos="10420"/>
        </w:tabs>
        <w:spacing w:before="29" w:line="260" w:lineRule="exact"/>
        <w:ind w:left="100"/>
        <w:rPr>
          <w:sz w:val="24"/>
          <w:szCs w:val="24"/>
        </w:rPr>
      </w:pPr>
      <w:r w:rsidRPr="003229D8">
        <w:rPr>
          <w:b/>
          <w:position w:val="-1"/>
          <w:sz w:val="24"/>
          <w:szCs w:val="24"/>
        </w:rPr>
        <w:t xml:space="preserve">Organization: </w:t>
      </w:r>
      <w:r w:rsidRPr="003229D8">
        <w:rPr>
          <w:b/>
          <w:position w:val="-1"/>
          <w:sz w:val="24"/>
          <w:szCs w:val="24"/>
          <w:u w:val="single" w:color="000000"/>
        </w:rPr>
        <w:tab/>
      </w: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A4683B">
      <w:pPr>
        <w:tabs>
          <w:tab w:val="left" w:pos="10420"/>
        </w:tabs>
        <w:spacing w:before="29" w:line="260" w:lineRule="exact"/>
        <w:ind w:left="100"/>
        <w:rPr>
          <w:sz w:val="24"/>
          <w:szCs w:val="24"/>
        </w:rPr>
      </w:pPr>
      <w:r w:rsidRPr="003229D8">
        <w:rPr>
          <w:b/>
          <w:position w:val="-1"/>
          <w:sz w:val="24"/>
          <w:szCs w:val="24"/>
        </w:rPr>
        <w:t xml:space="preserve">Telephone:  Email Address: </w:t>
      </w:r>
      <w:r w:rsidRPr="003229D8">
        <w:rPr>
          <w:b/>
          <w:position w:val="-1"/>
          <w:sz w:val="24"/>
          <w:szCs w:val="24"/>
          <w:u w:val="single" w:color="000000"/>
        </w:rPr>
        <w:tab/>
      </w:r>
    </w:p>
    <w:p w:rsidR="00D84C52" w:rsidRPr="003229D8" w:rsidRDefault="00D84C52">
      <w:pPr>
        <w:spacing w:before="2" w:line="100" w:lineRule="exact"/>
        <w:rPr>
          <w:sz w:val="11"/>
          <w:szCs w:val="11"/>
        </w:rPr>
      </w:pP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A4683B">
      <w:pPr>
        <w:tabs>
          <w:tab w:val="left" w:pos="10460"/>
        </w:tabs>
        <w:spacing w:before="29" w:line="260" w:lineRule="exact"/>
        <w:ind w:left="100"/>
        <w:rPr>
          <w:sz w:val="24"/>
          <w:szCs w:val="24"/>
        </w:rPr>
      </w:pPr>
      <w:r w:rsidRPr="003229D8">
        <w:rPr>
          <w:b/>
          <w:position w:val="-1"/>
          <w:sz w:val="24"/>
          <w:szCs w:val="24"/>
        </w:rPr>
        <w:t xml:space="preserve">Address: </w:t>
      </w:r>
      <w:r w:rsidRPr="003229D8">
        <w:rPr>
          <w:b/>
          <w:position w:val="-1"/>
          <w:sz w:val="24"/>
          <w:szCs w:val="24"/>
          <w:u w:val="single" w:color="000000"/>
        </w:rPr>
        <w:tab/>
      </w:r>
    </w:p>
    <w:p w:rsidR="00D84C52" w:rsidRPr="003229D8" w:rsidRDefault="00D84C52">
      <w:pPr>
        <w:spacing w:before="3" w:line="100" w:lineRule="exact"/>
        <w:rPr>
          <w:sz w:val="11"/>
          <w:szCs w:val="11"/>
        </w:rPr>
      </w:pP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A4683B">
      <w:pPr>
        <w:tabs>
          <w:tab w:val="left" w:pos="10460"/>
        </w:tabs>
        <w:spacing w:before="29"/>
        <w:ind w:left="100"/>
        <w:rPr>
          <w:sz w:val="24"/>
          <w:szCs w:val="24"/>
        </w:rPr>
        <w:sectPr w:rsidR="00D84C52" w:rsidRPr="003229D8">
          <w:footerReference w:type="default" r:id="rId8"/>
          <w:pgSz w:w="12240" w:h="15840"/>
          <w:pgMar w:top="660" w:right="840" w:bottom="280" w:left="800" w:header="0" w:footer="321" w:gutter="0"/>
          <w:pgNumType w:start="1"/>
          <w:cols w:space="720"/>
        </w:sectPr>
      </w:pPr>
      <w:r w:rsidRPr="003229D8">
        <w:rPr>
          <w:b/>
          <w:sz w:val="24"/>
          <w:szCs w:val="24"/>
        </w:rPr>
        <w:t xml:space="preserve">City:State:Zip code: </w:t>
      </w:r>
      <w:r w:rsidRPr="003229D8">
        <w:rPr>
          <w:b/>
          <w:sz w:val="24"/>
          <w:szCs w:val="24"/>
          <w:u w:val="single" w:color="000000"/>
        </w:rPr>
        <w:tab/>
      </w:r>
    </w:p>
    <w:p w:rsidR="00D84C52" w:rsidRPr="003229D8" w:rsidRDefault="00A4683B">
      <w:pPr>
        <w:spacing w:before="55"/>
        <w:ind w:left="880"/>
        <w:rPr>
          <w:rFonts w:eastAsia="Calibri"/>
          <w:sz w:val="22"/>
          <w:szCs w:val="22"/>
        </w:rPr>
      </w:pPr>
      <w:r w:rsidRPr="003229D8">
        <w:rPr>
          <w:rFonts w:eastAsia="Calibri"/>
          <w:w w:val="99"/>
          <w:sz w:val="22"/>
          <w:szCs w:val="22"/>
        </w:rPr>
        <w:lastRenderedPageBreak/>
        <w:t>1.How</w:t>
      </w:r>
      <w:r w:rsidR="00793C48">
        <w:rPr>
          <w:rFonts w:eastAsia="Calibri"/>
          <w:w w:val="99"/>
          <w:sz w:val="22"/>
          <w:szCs w:val="22"/>
        </w:rPr>
        <w:t xml:space="preserve"> </w:t>
      </w:r>
      <w:r w:rsidRPr="003229D8">
        <w:rPr>
          <w:rFonts w:eastAsia="Calibri"/>
          <w:w w:val="99"/>
          <w:sz w:val="22"/>
          <w:szCs w:val="22"/>
        </w:rPr>
        <w:t>long</w:t>
      </w:r>
      <w:r w:rsidR="00793C48">
        <w:rPr>
          <w:rFonts w:eastAsia="Calibri"/>
          <w:w w:val="99"/>
          <w:sz w:val="22"/>
          <w:szCs w:val="22"/>
        </w:rPr>
        <w:t xml:space="preserve"> </w:t>
      </w:r>
      <w:r w:rsidRPr="003229D8">
        <w:rPr>
          <w:rFonts w:eastAsia="Calibri"/>
          <w:w w:val="99"/>
          <w:sz w:val="22"/>
          <w:szCs w:val="22"/>
        </w:rPr>
        <w:t>have</w:t>
      </w:r>
      <w:r w:rsidR="00793C48">
        <w:rPr>
          <w:rFonts w:eastAsia="Calibri"/>
          <w:w w:val="99"/>
          <w:sz w:val="22"/>
          <w:szCs w:val="22"/>
        </w:rPr>
        <w:t xml:space="preserve"> </w:t>
      </w:r>
      <w:r w:rsidRPr="003229D8">
        <w:rPr>
          <w:rFonts w:eastAsia="Calibri"/>
          <w:w w:val="99"/>
          <w:sz w:val="22"/>
          <w:szCs w:val="22"/>
        </w:rPr>
        <w:t>you</w:t>
      </w:r>
      <w:r w:rsidR="00793C48">
        <w:rPr>
          <w:rFonts w:eastAsia="Calibri"/>
          <w:w w:val="99"/>
          <w:sz w:val="22"/>
          <w:szCs w:val="22"/>
        </w:rPr>
        <w:t xml:space="preserve"> </w:t>
      </w:r>
      <w:r w:rsidRPr="003229D8">
        <w:rPr>
          <w:rFonts w:eastAsia="Calibri"/>
          <w:w w:val="99"/>
          <w:sz w:val="22"/>
          <w:szCs w:val="22"/>
        </w:rPr>
        <w:t>known</w:t>
      </w:r>
      <w:r w:rsidR="00793C48">
        <w:rPr>
          <w:rFonts w:eastAsia="Calibri"/>
          <w:w w:val="99"/>
          <w:sz w:val="22"/>
          <w:szCs w:val="22"/>
        </w:rPr>
        <w:t xml:space="preserve"> </w:t>
      </w:r>
      <w:r w:rsidRPr="003229D8">
        <w:rPr>
          <w:rFonts w:eastAsia="Calibri"/>
          <w:w w:val="99"/>
          <w:sz w:val="22"/>
          <w:szCs w:val="22"/>
        </w:rPr>
        <w:t>the</w:t>
      </w:r>
      <w:r w:rsidR="00793C48">
        <w:rPr>
          <w:rFonts w:eastAsia="Calibri"/>
          <w:w w:val="99"/>
          <w:sz w:val="22"/>
          <w:szCs w:val="22"/>
        </w:rPr>
        <w:t xml:space="preserve"> </w:t>
      </w:r>
      <w:r w:rsidRPr="003229D8">
        <w:rPr>
          <w:rFonts w:eastAsia="Calibri"/>
          <w:w w:val="99"/>
          <w:sz w:val="22"/>
          <w:szCs w:val="22"/>
        </w:rPr>
        <w:t>applicant</w:t>
      </w:r>
      <w:r w:rsidR="00793C48">
        <w:rPr>
          <w:rFonts w:eastAsia="Calibri"/>
          <w:w w:val="99"/>
          <w:sz w:val="22"/>
          <w:szCs w:val="22"/>
        </w:rPr>
        <w:t xml:space="preserve"> </w:t>
      </w:r>
      <w:r w:rsidRPr="003229D8">
        <w:rPr>
          <w:rFonts w:eastAsia="Calibri"/>
          <w:w w:val="99"/>
          <w:sz w:val="22"/>
          <w:szCs w:val="22"/>
        </w:rPr>
        <w:t>and</w:t>
      </w:r>
      <w:r w:rsidR="00793C48">
        <w:rPr>
          <w:rFonts w:eastAsia="Calibri"/>
          <w:w w:val="99"/>
          <w:sz w:val="22"/>
          <w:szCs w:val="22"/>
        </w:rPr>
        <w:t xml:space="preserve"> </w:t>
      </w:r>
      <w:r w:rsidRPr="003229D8">
        <w:rPr>
          <w:rFonts w:eastAsia="Calibri"/>
          <w:w w:val="99"/>
          <w:sz w:val="22"/>
          <w:szCs w:val="22"/>
        </w:rPr>
        <w:t>it</w:t>
      </w:r>
      <w:r w:rsidR="00793C48">
        <w:rPr>
          <w:rFonts w:eastAsia="Calibri"/>
          <w:w w:val="99"/>
          <w:sz w:val="22"/>
          <w:szCs w:val="22"/>
        </w:rPr>
        <w:t xml:space="preserve"> </w:t>
      </w:r>
      <w:r w:rsidRPr="003229D8">
        <w:rPr>
          <w:rFonts w:eastAsia="Calibri"/>
          <w:w w:val="99"/>
          <w:sz w:val="22"/>
          <w:szCs w:val="22"/>
        </w:rPr>
        <w:t>what</w:t>
      </w:r>
      <w:r w:rsidR="00793C48">
        <w:rPr>
          <w:rFonts w:eastAsia="Calibri"/>
          <w:w w:val="99"/>
          <w:sz w:val="22"/>
          <w:szCs w:val="22"/>
        </w:rPr>
        <w:t xml:space="preserve"> </w:t>
      </w:r>
      <w:r w:rsidRPr="003229D8">
        <w:rPr>
          <w:rFonts w:eastAsia="Calibri"/>
          <w:w w:val="99"/>
          <w:sz w:val="22"/>
          <w:szCs w:val="22"/>
        </w:rPr>
        <w:t>capacity?</w:t>
      </w:r>
    </w:p>
    <w:p w:rsidR="00D84C52" w:rsidRPr="003229D8" w:rsidRDefault="00D84C52">
      <w:pPr>
        <w:spacing w:line="200" w:lineRule="exact"/>
      </w:pPr>
    </w:p>
    <w:p w:rsidR="00D84C52" w:rsidRPr="00CC10D0" w:rsidRDefault="00C67142" w:rsidP="00CC10D0">
      <w:pPr>
        <w:spacing w:line="480" w:lineRule="auto"/>
        <w:rPr>
          <w:sz w:val="24"/>
          <w:szCs w:val="24"/>
        </w:rPr>
      </w:pPr>
      <w:r w:rsidRPr="00CC10D0">
        <w:rPr>
          <w:sz w:val="24"/>
          <w:szCs w:val="24"/>
        </w:rPr>
        <w:t>The applicant has been my student, and I have interacted with her during regular classes in the course of acquiring her bachelor of science in nu</w:t>
      </w:r>
      <w:r w:rsidR="009D58D7" w:rsidRPr="00CC10D0">
        <w:rPr>
          <w:sz w:val="24"/>
          <w:szCs w:val="24"/>
        </w:rPr>
        <w:t>rsing. I have associated with hi</w:t>
      </w:r>
      <w:r w:rsidR="00CC10D0">
        <w:rPr>
          <w:sz w:val="24"/>
          <w:szCs w:val="24"/>
        </w:rPr>
        <w:t>m</w:t>
      </w:r>
      <w:r w:rsidRPr="00CC10D0">
        <w:rPr>
          <w:sz w:val="24"/>
          <w:szCs w:val="24"/>
        </w:rPr>
        <w:t xml:space="preserve"> f</w:t>
      </w:r>
      <w:r w:rsidR="009D58D7" w:rsidRPr="00CC10D0">
        <w:rPr>
          <w:sz w:val="24"/>
          <w:szCs w:val="24"/>
        </w:rPr>
        <w:t>or three years because I was his</w:t>
      </w:r>
      <w:bookmarkStart w:id="0" w:name="_GoBack"/>
      <w:bookmarkEnd w:id="0"/>
      <w:r w:rsidRPr="00CC10D0">
        <w:rPr>
          <w:sz w:val="24"/>
          <w:szCs w:val="24"/>
        </w:rPr>
        <w:t xml:space="preserve"> dean and also taught her the mental health nursing cours</w:t>
      </w:r>
      <w:r w:rsidR="009D58D7" w:rsidRPr="00CC10D0">
        <w:rPr>
          <w:sz w:val="24"/>
          <w:szCs w:val="24"/>
        </w:rPr>
        <w:t xml:space="preserve">e. Throughout our interaction, </w:t>
      </w:r>
      <w:r w:rsidRPr="00CC10D0">
        <w:rPr>
          <w:sz w:val="24"/>
          <w:szCs w:val="24"/>
        </w:rPr>
        <w:t>he always asked thoughtful questions and engag</w:t>
      </w:r>
      <w:r w:rsidR="009D58D7" w:rsidRPr="00CC10D0">
        <w:rPr>
          <w:sz w:val="24"/>
          <w:szCs w:val="24"/>
        </w:rPr>
        <w:t>ed in meaningful discussions. His</w:t>
      </w:r>
      <w:r w:rsidRPr="00CC10D0">
        <w:rPr>
          <w:sz w:val="24"/>
          <w:szCs w:val="24"/>
        </w:rPr>
        <w:t xml:space="preserve"> critical analysis skil</w:t>
      </w:r>
      <w:r w:rsidR="009D58D7" w:rsidRPr="00CC10D0">
        <w:rPr>
          <w:sz w:val="24"/>
          <w:szCs w:val="24"/>
        </w:rPr>
        <w:t>ls are thorough, and through his leadership, his</w:t>
      </w:r>
      <w:r w:rsidRPr="00CC10D0">
        <w:rPr>
          <w:sz w:val="24"/>
          <w:szCs w:val="24"/>
        </w:rPr>
        <w:t xml:space="preserve"> group always topped class discussions</w:t>
      </w:r>
    </w:p>
    <w:p w:rsidR="00D84C52" w:rsidRPr="003229D8" w:rsidRDefault="00D84C52">
      <w:pPr>
        <w:spacing w:before="9" w:line="200" w:lineRule="exact"/>
      </w:pPr>
    </w:p>
    <w:p w:rsidR="00D84C52" w:rsidRPr="003229D8" w:rsidRDefault="00A4683B">
      <w:pPr>
        <w:ind w:left="880"/>
        <w:rPr>
          <w:rFonts w:eastAsia="Calibri"/>
          <w:sz w:val="22"/>
          <w:szCs w:val="22"/>
        </w:rPr>
      </w:pPr>
      <w:r w:rsidRPr="003229D8">
        <w:rPr>
          <w:rFonts w:eastAsia="Calibri"/>
          <w:w w:val="99"/>
          <w:sz w:val="22"/>
          <w:szCs w:val="22"/>
        </w:rPr>
        <w:t>2.Do</w:t>
      </w:r>
      <w:r w:rsidR="00793C48">
        <w:rPr>
          <w:rFonts w:eastAsia="Calibri"/>
          <w:w w:val="99"/>
          <w:sz w:val="22"/>
          <w:szCs w:val="22"/>
        </w:rPr>
        <w:t xml:space="preserve"> </w:t>
      </w:r>
      <w:r w:rsidRPr="003229D8">
        <w:rPr>
          <w:rFonts w:eastAsia="Calibri"/>
          <w:w w:val="99"/>
          <w:sz w:val="22"/>
          <w:szCs w:val="22"/>
        </w:rPr>
        <w:t>you</w:t>
      </w:r>
      <w:r w:rsidR="00793C48">
        <w:rPr>
          <w:rFonts w:eastAsia="Calibri"/>
          <w:w w:val="99"/>
          <w:sz w:val="22"/>
          <w:szCs w:val="22"/>
        </w:rPr>
        <w:t xml:space="preserve"> </w:t>
      </w:r>
      <w:r w:rsidRPr="003229D8">
        <w:rPr>
          <w:rFonts w:eastAsia="Calibri"/>
          <w:w w:val="99"/>
          <w:sz w:val="22"/>
          <w:szCs w:val="22"/>
        </w:rPr>
        <w:t>consider</w:t>
      </w:r>
      <w:r w:rsidR="00793C48">
        <w:rPr>
          <w:rFonts w:eastAsia="Calibri"/>
          <w:w w:val="99"/>
          <w:sz w:val="22"/>
          <w:szCs w:val="22"/>
        </w:rPr>
        <w:t xml:space="preserve"> </w:t>
      </w:r>
      <w:r w:rsidRPr="003229D8">
        <w:rPr>
          <w:rFonts w:eastAsia="Calibri"/>
          <w:w w:val="99"/>
          <w:sz w:val="22"/>
          <w:szCs w:val="22"/>
        </w:rPr>
        <w:t>the</w:t>
      </w:r>
      <w:r w:rsidR="00793C48">
        <w:rPr>
          <w:rFonts w:eastAsia="Calibri"/>
          <w:w w:val="99"/>
          <w:sz w:val="22"/>
          <w:szCs w:val="22"/>
        </w:rPr>
        <w:t xml:space="preserve"> </w:t>
      </w:r>
      <w:r w:rsidRPr="003229D8">
        <w:rPr>
          <w:rFonts w:eastAsia="Calibri"/>
          <w:w w:val="99"/>
          <w:sz w:val="22"/>
          <w:szCs w:val="22"/>
        </w:rPr>
        <w:t>applicants</w:t>
      </w:r>
      <w:r w:rsidR="00793C48">
        <w:rPr>
          <w:rFonts w:eastAsia="Calibri"/>
          <w:w w:val="99"/>
          <w:sz w:val="22"/>
          <w:szCs w:val="22"/>
        </w:rPr>
        <w:t xml:space="preserve"> </w:t>
      </w:r>
      <w:r w:rsidRPr="003229D8">
        <w:rPr>
          <w:rFonts w:eastAsia="Calibri"/>
          <w:w w:val="99"/>
          <w:sz w:val="22"/>
          <w:szCs w:val="22"/>
        </w:rPr>
        <w:t>achievements</w:t>
      </w:r>
      <w:r w:rsidR="00793C48">
        <w:rPr>
          <w:rFonts w:eastAsia="Calibri"/>
          <w:w w:val="99"/>
          <w:sz w:val="22"/>
          <w:szCs w:val="22"/>
        </w:rPr>
        <w:t xml:space="preserve"> </w:t>
      </w:r>
      <w:r w:rsidRPr="003229D8">
        <w:rPr>
          <w:rFonts w:eastAsia="Calibri"/>
          <w:w w:val="99"/>
          <w:sz w:val="22"/>
          <w:szCs w:val="22"/>
        </w:rPr>
        <w:t>thus</w:t>
      </w:r>
      <w:r w:rsidR="00793C48">
        <w:rPr>
          <w:rFonts w:eastAsia="Calibri"/>
          <w:w w:val="99"/>
          <w:sz w:val="22"/>
          <w:szCs w:val="22"/>
        </w:rPr>
        <w:t xml:space="preserve"> </w:t>
      </w:r>
      <w:r w:rsidRPr="003229D8">
        <w:rPr>
          <w:rFonts w:eastAsia="Calibri"/>
          <w:w w:val="99"/>
          <w:sz w:val="22"/>
          <w:szCs w:val="22"/>
        </w:rPr>
        <w:t>far</w:t>
      </w:r>
      <w:r w:rsidR="00793C48">
        <w:rPr>
          <w:rFonts w:eastAsia="Calibri"/>
          <w:w w:val="99"/>
          <w:sz w:val="22"/>
          <w:szCs w:val="22"/>
        </w:rPr>
        <w:t xml:space="preserve"> </w:t>
      </w:r>
      <w:r w:rsidRPr="003229D8">
        <w:rPr>
          <w:rFonts w:eastAsia="Calibri"/>
          <w:w w:val="99"/>
          <w:sz w:val="22"/>
          <w:szCs w:val="22"/>
        </w:rPr>
        <w:t>to</w:t>
      </w:r>
      <w:r w:rsidR="00793C48">
        <w:rPr>
          <w:rFonts w:eastAsia="Calibri"/>
          <w:w w:val="99"/>
          <w:sz w:val="22"/>
          <w:szCs w:val="22"/>
        </w:rPr>
        <w:t xml:space="preserve"> </w:t>
      </w:r>
      <w:r w:rsidRPr="003229D8">
        <w:rPr>
          <w:rFonts w:eastAsia="Calibri"/>
          <w:w w:val="99"/>
          <w:sz w:val="22"/>
          <w:szCs w:val="22"/>
        </w:rPr>
        <w:t>be</w:t>
      </w:r>
      <w:r w:rsidR="00793C48">
        <w:rPr>
          <w:rFonts w:eastAsia="Calibri"/>
          <w:w w:val="99"/>
          <w:sz w:val="22"/>
          <w:szCs w:val="22"/>
        </w:rPr>
        <w:t xml:space="preserve"> </w:t>
      </w:r>
      <w:r w:rsidRPr="003229D8">
        <w:rPr>
          <w:rFonts w:eastAsia="Calibri"/>
          <w:w w:val="99"/>
          <w:sz w:val="22"/>
          <w:szCs w:val="22"/>
        </w:rPr>
        <w:t>a</w:t>
      </w:r>
      <w:r w:rsidR="00793C48">
        <w:rPr>
          <w:rFonts w:eastAsia="Calibri"/>
          <w:w w:val="99"/>
          <w:sz w:val="22"/>
          <w:szCs w:val="22"/>
        </w:rPr>
        <w:t xml:space="preserve"> </w:t>
      </w:r>
      <w:r w:rsidRPr="003229D8">
        <w:rPr>
          <w:rFonts w:eastAsia="Calibri"/>
          <w:w w:val="99"/>
          <w:sz w:val="22"/>
          <w:szCs w:val="22"/>
        </w:rPr>
        <w:t>true</w:t>
      </w:r>
      <w:r w:rsidR="00793C48">
        <w:rPr>
          <w:rFonts w:eastAsia="Calibri"/>
          <w:w w:val="99"/>
          <w:sz w:val="22"/>
          <w:szCs w:val="22"/>
        </w:rPr>
        <w:t xml:space="preserve"> </w:t>
      </w:r>
      <w:r w:rsidRPr="003229D8">
        <w:rPr>
          <w:rFonts w:eastAsia="Calibri"/>
          <w:w w:val="99"/>
          <w:sz w:val="22"/>
          <w:szCs w:val="22"/>
        </w:rPr>
        <w:t>indication</w:t>
      </w:r>
      <w:r w:rsidR="00793C48">
        <w:rPr>
          <w:rFonts w:eastAsia="Calibri"/>
          <w:w w:val="99"/>
          <w:sz w:val="22"/>
          <w:szCs w:val="22"/>
        </w:rPr>
        <w:t xml:space="preserve"> </w:t>
      </w:r>
      <w:r w:rsidRPr="003229D8">
        <w:rPr>
          <w:rFonts w:eastAsia="Calibri"/>
          <w:w w:val="99"/>
          <w:sz w:val="22"/>
          <w:szCs w:val="22"/>
        </w:rPr>
        <w:t>of</w:t>
      </w:r>
      <w:r w:rsidR="00793C48">
        <w:rPr>
          <w:rFonts w:eastAsia="Calibri"/>
          <w:w w:val="99"/>
          <w:sz w:val="22"/>
          <w:szCs w:val="22"/>
        </w:rPr>
        <w:t xml:space="preserve"> </w:t>
      </w:r>
      <w:r w:rsidRPr="003229D8">
        <w:rPr>
          <w:rFonts w:eastAsia="Calibri"/>
          <w:w w:val="99"/>
          <w:sz w:val="22"/>
          <w:szCs w:val="22"/>
        </w:rPr>
        <w:t>his/her</w:t>
      </w:r>
      <w:r w:rsidR="00793C48">
        <w:rPr>
          <w:rFonts w:eastAsia="Calibri"/>
          <w:w w:val="99"/>
          <w:sz w:val="22"/>
          <w:szCs w:val="22"/>
        </w:rPr>
        <w:t xml:space="preserve"> </w:t>
      </w:r>
      <w:r w:rsidRPr="003229D8">
        <w:rPr>
          <w:rFonts w:eastAsia="Calibri"/>
          <w:w w:val="99"/>
          <w:sz w:val="22"/>
          <w:szCs w:val="22"/>
        </w:rPr>
        <w:t>ability?</w:t>
      </w:r>
    </w:p>
    <w:p w:rsidR="00D84C52" w:rsidRPr="003229D8" w:rsidRDefault="00CC10D0">
      <w:pPr>
        <w:spacing w:before="22"/>
        <w:ind w:left="1240"/>
        <w:rPr>
          <w:rFonts w:eastAsia="Calibri"/>
          <w:sz w:val="22"/>
          <w:szCs w:val="22"/>
        </w:rPr>
      </w:pPr>
      <w:r w:rsidRPr="003229D8">
        <w:rPr>
          <w:rFonts w:eastAsia="Calibri"/>
          <w:w w:val="99"/>
          <w:sz w:val="22"/>
          <w:szCs w:val="22"/>
        </w:rPr>
        <w:t>Please explain</w:t>
      </w:r>
      <w:r w:rsidR="00A4683B" w:rsidRPr="003229D8">
        <w:rPr>
          <w:rFonts w:eastAsia="Calibri"/>
          <w:w w:val="99"/>
          <w:sz w:val="22"/>
          <w:szCs w:val="22"/>
        </w:rPr>
        <w:t>.</w:t>
      </w:r>
    </w:p>
    <w:p w:rsidR="00D84C52" w:rsidRPr="003229D8" w:rsidRDefault="00D84C52">
      <w:pPr>
        <w:spacing w:line="200" w:lineRule="exact"/>
      </w:pPr>
    </w:p>
    <w:p w:rsidR="00D84C52" w:rsidRPr="00CC10D0" w:rsidRDefault="00C67142" w:rsidP="00CC10D0">
      <w:pPr>
        <w:spacing w:line="480" w:lineRule="auto"/>
        <w:rPr>
          <w:sz w:val="24"/>
          <w:szCs w:val="24"/>
        </w:rPr>
      </w:pPr>
      <w:r w:rsidRPr="00CC10D0">
        <w:rPr>
          <w:sz w:val="24"/>
          <w:szCs w:val="24"/>
        </w:rPr>
        <w:t>The achievements she got in the course of acquiring her bachelor of science in nursing are a clear indicati</w:t>
      </w:r>
      <w:r w:rsidR="009D58D7" w:rsidRPr="00CC10D0">
        <w:rPr>
          <w:sz w:val="24"/>
          <w:szCs w:val="24"/>
        </w:rPr>
        <w:t>on of the abilities and skills he possesses. H</w:t>
      </w:r>
      <w:r w:rsidRPr="00CC10D0">
        <w:rPr>
          <w:sz w:val="24"/>
          <w:szCs w:val="24"/>
        </w:rPr>
        <w:t>e was never late for late, and she always appeared determined to understand the concepts in her cours</w:t>
      </w:r>
      <w:r w:rsidR="009D58D7" w:rsidRPr="00CC10D0">
        <w:rPr>
          <w:sz w:val="24"/>
          <w:szCs w:val="24"/>
        </w:rPr>
        <w:t>es. H</w:t>
      </w:r>
      <w:r w:rsidRPr="00CC10D0">
        <w:rPr>
          <w:sz w:val="24"/>
          <w:szCs w:val="24"/>
        </w:rPr>
        <w:t>e would go extra miles by reading outside content and asking intriguing questions that would lead to meaningful discussions inside the classroom. The applicant has above averag</w:t>
      </w:r>
      <w:r w:rsidR="009D58D7" w:rsidRPr="00CC10D0">
        <w:rPr>
          <w:sz w:val="24"/>
          <w:szCs w:val="24"/>
        </w:rPr>
        <w:t xml:space="preserve">e communication skills because </w:t>
      </w:r>
      <w:r w:rsidRPr="00CC10D0">
        <w:rPr>
          <w:sz w:val="24"/>
          <w:szCs w:val="24"/>
        </w:rPr>
        <w:t>he always interjected politely and gave other students a chance to present their ideas.</w:t>
      </w:r>
    </w:p>
    <w:p w:rsidR="00D84C52" w:rsidRPr="003229D8" w:rsidRDefault="00D84C52">
      <w:pPr>
        <w:spacing w:before="10" w:line="220" w:lineRule="exact"/>
        <w:rPr>
          <w:sz w:val="22"/>
          <w:szCs w:val="22"/>
        </w:rPr>
      </w:pPr>
    </w:p>
    <w:p w:rsidR="00D84C52" w:rsidRPr="003229D8" w:rsidRDefault="00A4683B">
      <w:pPr>
        <w:ind w:left="880"/>
        <w:rPr>
          <w:rFonts w:eastAsia="Calibri"/>
          <w:sz w:val="22"/>
          <w:szCs w:val="22"/>
        </w:rPr>
      </w:pPr>
      <w:r w:rsidRPr="003229D8">
        <w:rPr>
          <w:rFonts w:eastAsia="Calibri"/>
          <w:w w:val="99"/>
          <w:sz w:val="22"/>
          <w:szCs w:val="22"/>
        </w:rPr>
        <w:t>3.Personal&amp;professionalappraisal:(pleasechecktheappropriateboxforeachcategory).</w:t>
      </w:r>
    </w:p>
    <w:p w:rsidR="00D84C52" w:rsidRPr="003229D8" w:rsidRDefault="00751C8F">
      <w:pPr>
        <w:spacing w:before="13" w:line="260" w:lineRule="exact"/>
        <w:rPr>
          <w:sz w:val="26"/>
          <w:szCs w:val="26"/>
        </w:rPr>
      </w:pPr>
      <w:r w:rsidRPr="00751C8F">
        <w:rPr>
          <w:noProof/>
        </w:rPr>
        <w:pict>
          <v:group id="Group 32" o:spid="_x0000_s1026" style="position:absolute;margin-left:39.1pt;margin-top:489.85pt;width:536.4pt;height:275.15pt;z-index:-251659264;mso-position-horizontal-relative:page;mso-position-vertical-relative:page" coordorigin="798,8342" coordsize="10728,5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">
            <v:shape id="Freeform 226" o:spid="_x0000_s1027" style="position:absolute;left:3742;top:8388;width:1493;height:414;visibility:visible;mso-wrap-style:square;v-text-anchor:top" coordsize="1493,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THJsIA&#10;AADbAAAADwAAAGRycy9kb3ducmV2LnhtbESP0WoCMRRE3wX/IVyhb5rUgshqlFKR+lZc/YDr5naz&#10;7eZm3UR369c3guDjMDNnmOW6d7W4UhsqzxpeJwoEceFNxaWG42E7noMIEdlg7Zk0/FGA9Wo4WGJm&#10;fMd7uuaxFAnCIUMNNsYmkzIUlhyGiW+Ik/ftW4cxybaUpsUuwV0tp0rNpMOK04LFhj4sFb/5xWno&#10;bP5Tebcxn9udP3+d7E2d1E3rl1H/vgARqY/P8KO9MxreZnD/kn6AX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tMcmwgAAANsAAAAPAAAAAAAAAAAAAAAAAJgCAABkcnMvZG93&#10;bnJldi54bWxQSwUGAAAAAAQABAD1AAAAhwMAAAAA&#10;" path="m,414r1493,l1493,,,,,414xe" fillcolor="black" stroked="f">
              <v:path arrowok="t" o:connecttype="custom" o:connectlocs="0,8802;1493,8802;1493,8388;0,8388;0,8802" o:connectangles="0,0,0,0,0"/>
            </v:shape>
            <v:shape id="Freeform 225" o:spid="_x0000_s1028" style="position:absolute;left:3836;top:8464;width:1306;height:259;visibility:visible;mso-wrap-style:square;v-text-anchor:top" coordsize="1306,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z7CMIA&#10;AADbAAAADwAAAGRycy9kb3ducmV2LnhtbESPzWrDMBCE74W8g9hAb43sFNLgRjYlP9De8vcAi7W1&#10;Ta2VLSm2+/ZVINDjMDPfMJtiMq0YyPnGsoJ0kYAgLq1uuFJwvRxe1iB8QNbYWiYFv+ShyGdPG8y0&#10;HflEwzlUIkLYZ6igDqHLpPRlTQb9wnbE0fu2zmCI0lVSOxwj3LRymSQrabDhuFBjR9uayp/zzSgo&#10;T+brSFfayX65Ozpa9/tUr5R6nk8f7yACTeE//Gh/agWvb3D/En+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PPsIwgAAANsAAAAPAAAAAAAAAAAAAAAAAJgCAABkcnMvZG93&#10;bnJldi54bWxQSwUGAAAAAAQABAD1AAAAhwMAAAAA&#10;" path="m,260r1305,l1305,,,,,260xe" fillcolor="black" stroked="f">
              <v:path arrowok="t" o:connecttype="custom" o:connectlocs="0,8724;1305,8724;1305,8464;0,8464;0,8724" o:connectangles="0,0,0,0,0"/>
            </v:shape>
            <v:shape id="Freeform 224" o:spid="_x0000_s1029" style="position:absolute;left:5265;top:8388;width:1562;height:414;visibility:visible;mso-wrap-style:square;v-text-anchor:top" coordsize="1562,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yKr4A&#10;AADbAAAADwAAAGRycy9kb3ducmV2LnhtbERPy4rCMBTdC/5DuII7TR1BpBpFlGEEQfC1vzTXNtrc&#10;dJrYdv5+shBcHs57ue5sKRqqvXGsYDJOQBBnThvOFVwv36M5CB+QNZaOScEfeViv+r0lptq1fKLm&#10;HHIRQ9inqKAIoUql9FlBFv3YVcSRu7vaYoiwzqWusY3htpRfSTKTFg3HhgIr2haUPc8vq2D+87o9&#10;Zo09tC4PR7Pz0mS/jVLDQbdZgAjUhY/47d5rBdM4Nn6JP0Cu/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jysiq+AAAA2wAAAA8AAAAAAAAAAAAAAAAAmAIAAGRycy9kb3ducmV2&#10;LnhtbFBLBQYAAAAABAAEAPUAAACDAwAAAAA=&#10;" path="m,414r1561,l1561,,,,,414xe" fillcolor="black" stroked="f">
              <v:path arrowok="t" o:connecttype="custom" o:connectlocs="0,8802;1561,8802;1561,8388;0,8388;0,8802" o:connectangles="0,0,0,0,0"/>
            </v:shape>
            <v:shape id="Freeform 223" o:spid="_x0000_s1030" style="position:absolute;left:5357;top:8464;width:1376;height:259;visibility:visible;mso-wrap-style:square;v-text-anchor:top" coordsize="1376,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Ahl8UA&#10;AADbAAAADwAAAGRycy9kb3ducmV2LnhtbESPT0sDMRTE74LfITyhN5vUgrRr0yLuCnqp9M/F23Pz&#10;3KxuXpYkbddv3wiFHoeZ+Q2zWA2uE0cKsfWsYTJWIIhrb1puNOx3r/czEDEhG+w8k4Y/irBa3t4s&#10;sDD+xBs6blMjMoRjgRpsSn0hZawtOYxj3xNn79sHhynL0EgT8JThrpMPSj1Khy3nBYs9vViqf7cH&#10;p+F9Xf0E/FTlRh0mVdlUuy/7UWo9uhuen0AkGtI1fGm/GQ3TOfx/yT9AL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cCGXxQAAANsAAAAPAAAAAAAAAAAAAAAAAJgCAABkcnMv&#10;ZG93bnJldi54bWxQSwUGAAAAAAQABAD1AAAAigMAAAAA&#10;" path="m,260r1376,l1376,,,,,260xe" fillcolor="black" stroked="f">
              <v:path arrowok="t" o:connecttype="custom" o:connectlocs="0,8724;1376,8724;1376,8464;0,8464;0,8724" o:connectangles="0,0,0,0,0"/>
            </v:shape>
            <v:shape id="Freeform 222" o:spid="_x0000_s1031" style="position:absolute;left:6856;top:8388;width:1422;height:414;visibility:visible;mso-wrap-style:square;v-text-anchor:top" coordsize="1422,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P0xsIA&#10;AADbAAAADwAAAGRycy9kb3ducmV2LnhtbERPy2oCMRTdF/oP4Rbc1YxFShmNIlqL3Qj1gS6vk+tk&#10;cHIzTaJO/fpmIbg8nPdw3NpaXMiHyrGCXjcDQVw4XXGpYLOev36ACBFZY+2YFPxRgPHo+WmIuXZX&#10;/qHLKpYihXDIUYGJscmlDIUhi6HrGuLEHZ23GBP0pdQerync1vIty96lxYpTg8GGpoaK0+psFcxu&#10;0oTb9+dyv13P5r/L06H3tfNKdV7ayQBEpDY+xHf3Qivop/XpS/oBcvQ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Y/TGwgAAANsAAAAPAAAAAAAAAAAAAAAAAJgCAABkcnMvZG93&#10;bnJldi54bWxQSwUGAAAAAAQABAD1AAAAhwMAAAAA&#10;" path="m,414r1422,l1422,,,,,414xe" fillcolor="black" stroked="f">
              <v:path arrowok="t" o:connecttype="custom" o:connectlocs="0,8802;1422,8802;1422,8388;0,8388;0,8802" o:connectangles="0,0,0,0,0"/>
            </v:shape>
            <v:shape id="Freeform 221" o:spid="_x0000_s1032" style="position:absolute;left:6949;top:8464;width:1237;height:259;visibility:visible;mso-wrap-style:square;v-text-anchor:top" coordsize="1237,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w0QcQA&#10;AADbAAAADwAAAGRycy9kb3ducmV2LnhtbESPQWvCQBSE7wX/w/KE3uomWm1JXUULhQhFMAq9PrLP&#10;JCb7NmS3Jv33bkHwOMzMN8xyPZhGXKlzlWUF8SQCQZxbXXGh4HT8enkH4TyyxsYyKfgjB+vV6GmJ&#10;ibY9H+ia+UIECLsEFZTet4mULi/JoJvYljh4Z9sZ9EF2hdQd9gFuGjmNooU0WHFYKLGlz5LyOvs1&#10;Cmbp1L3Nf06zmrbW68Vu/33J9ko9j4fNBwhPg3+E7+1UK3iN4f9L+AF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58NEHEAAAA2wAAAA8AAAAAAAAAAAAAAAAAmAIAAGRycy9k&#10;b3ducmV2LnhtbFBLBQYAAAAABAAEAPUAAACJAwAAAAA=&#10;" path="m,260r1237,l1237,,,,,260xe" fillcolor="black" stroked="f">
              <v:path arrowok="t" o:connecttype="custom" o:connectlocs="0,8724;1237,8724;1237,8464;0,8464;0,8724" o:connectangles="0,0,0,0,0"/>
            </v:shape>
            <v:shape id="Freeform 220" o:spid="_x0000_s1033" style="position:absolute;left:8308;top:8388;width:1493;height:414;visibility:visible;mso-wrap-style:square;v-text-anchor:top" coordsize="1493,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yWMIA&#10;AADbAAAADwAAAGRycy9kb3ducmV2LnhtbESP0WoCMRRE34X+Q7iFvmlSKSKrUUqL6Ju4+gHXze1m&#10;283NdhPd1a83guDjMDNnmPmyd7U4UxsqzxreRwoEceFNxaWGw341nIIIEdlg7Zk0XCjAcvEymGNm&#10;fMc7OuexFAnCIUMNNsYmkzIUlhyGkW+Ik/fjW4cxybaUpsUuwV0tx0pNpMOK04LFhr4sFX/5yWno&#10;bP5befdt1quN/98e7VUd1VXrt9f+cwYiUh+f4Ud7YzR8jOH+Jf0Aub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ibJYwgAAANsAAAAPAAAAAAAAAAAAAAAAAJgCAABkcnMvZG93&#10;bnJldi54bWxQSwUGAAAAAAQABAD1AAAAhwMAAAAA&#10;" path="m,414r1493,l1493,,,,,414xe" fillcolor="black" stroked="f">
              <v:path arrowok="t" o:connecttype="custom" o:connectlocs="0,8802;1493,8802;1493,8388;0,8388;0,8802" o:connectangles="0,0,0,0,0"/>
            </v:shape>
            <v:shape id="Freeform 219" o:spid="_x0000_s1034" style="position:absolute;left:8402;top:8479;width:1306;height:230;visibility:visible;mso-wrap-style:square;v-text-anchor:top" coordsize="130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m7+cUA&#10;AADbAAAADwAAAGRycy9kb3ducmV2LnhtbESPzWrDMBCE74W8g9hALqWRk5amdaKEkFDooRfbeYCt&#10;tbFNrJWx5L88fVUo9DjMzDfM7jCaWvTUusqygtUyAkGcW11xoeCSfTy9gXAeWWNtmRRM5OCwnz3s&#10;MNZ24IT61BciQNjFqKD0vomldHlJBt3SNsTBu9rWoA+yLaRucQhwU8t1FL1KgxWHhRIbOpWU39LO&#10;KDh3Sd089sV9+so2p0F+v99s55VazMfjFoSn0f+H/9qfWsHLM/x+CT9A7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Sbv5xQAAANsAAAAPAAAAAAAAAAAAAAAAAJgCAABkcnMv&#10;ZG93bnJldi54bWxQSwUGAAAAAAQABAD1AAAAigMAAAAA&#10;" path="m,230r1306,l1306,,,,,230xe" fillcolor="black" stroked="f">
              <v:path arrowok="t" o:connecttype="custom" o:connectlocs="0,8709;1306,8709;1306,8479;0,8479;0,8709" o:connectangles="0,0,0,0,0"/>
            </v:shape>
            <v:shape id="Freeform 218" o:spid="_x0000_s1035" style="position:absolute;left:9831;top:8388;width:1664;height:414;visibility:visible;mso-wrap-style:square;v-text-anchor:top" coordsize="1664,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bO2sUA&#10;AADbAAAADwAAAGRycy9kb3ducmV2LnhtbESPQWsCMRSE7wX/Q3gFb5pVttJujdIKghQ81Lagt2fy&#10;urt187IkcV3/vSkUehxm5htmvuxtIzryoXasYDLOQBBrZ2ouFXx+rEePIEJENtg4JgVXCrBcDO7m&#10;WBh34XfqdrEUCcKhQAVVjG0hZdAVWQxj1xIn79t5izFJX0rj8ZLgtpHTLJtJizWnhQpbWlWkT7uz&#10;VdDtvzrfPB1eJw/b9i3fX3V2/NFKDe/7l2cQkfr4H/5rb4yCPIffL+kH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Fs7axQAAANsAAAAPAAAAAAAAAAAAAAAAAJgCAABkcnMv&#10;ZG93bnJldi54bWxQSwUGAAAAAAQABAD1AAAAigMAAAAA&#10;" path="m,414r1664,l1664,,,,,414xe" fillcolor="black" stroked="f">
              <v:path arrowok="t" o:connecttype="custom" o:connectlocs="0,8802;1664,8802;1664,8388;0,8388;0,8802" o:connectangles="0,0,0,0,0"/>
            </v:shape>
            <v:shape id="Freeform 217" o:spid="_x0000_s1036" style="position:absolute;left:9924;top:8464;width:1479;height:259;visibility:visible;mso-wrap-style:square;v-text-anchor:top" coordsize="147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lH9MUA&#10;AADbAAAADwAAAGRycy9kb3ducmV2LnhtbESPQWvCQBSE70L/w/IKvUjdbbVSoquUVkWPje3B2yP7&#10;TILZtyG7JrG/visIHoeZ+YaZL3tbiZYaXzrW8DJSIIgzZ0rONfzs18/vIHxANlg5Jg0X8rBcPAzm&#10;mBjX8Te1achFhLBPUEMRQp1I6bOCLPqRq4mjd3SNxRBlk0vTYBfhtpKvSk2lxZLjQoE1fRaUndKz&#10;1VD/Vb+9WnXqcvgaTtpxvtmt1hutnx77jxmIQH24h2/trdEweYPrl/gD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iUf0xQAAANsAAAAPAAAAAAAAAAAAAAAAAJgCAABkcnMv&#10;ZG93bnJldi54bWxQSwUGAAAAAAQABAD1AAAAigMAAAAA&#10;" path="m,260r1478,l1478,,,,,260xe" fillcolor="black" stroked="f">
              <v:path arrowok="t" o:connecttype="custom" o:connectlocs="0,8724;1478,8724;1478,8464;0,8464;0,8724" o:connectangles="0,0,0,0,0"/>
            </v:shape>
            <v:shape id="Freeform 216" o:spid="_x0000_s1037" style="position:absolute;left:3742;top:8373;width:1492;height:0;visibility:visible;mso-wrap-style:square;v-text-anchor:top" coordsize="14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i/tsIA&#10;AADbAAAADwAAAGRycy9kb3ducmV2LnhtbESPQWvCQBSE74L/YXmF3nQTrVaiq4hS6NVY6vWRfU1i&#10;s2/D7hqTf98tCB6HmfmG2ex604iOnK8tK0inCQjiwuqaSwVf54/JCoQPyBoby6RgIA+77Xi0wUzb&#10;O5+oy0MpIoR9hgqqENpMSl9UZNBPbUscvR/rDIYoXSm1w3uEm0bOkmQpDdYcFyps6VBR8ZvfjILL&#10;98oNeZrj5biYd9f3dDjX7UGp15d+vwYRqA/P8KP9qRW8LeH/S/wBc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uL+2wgAAANsAAAAPAAAAAAAAAAAAAAAAAJgCAABkcnMvZG93&#10;bnJldi54bWxQSwUGAAAAAAQABAD1AAAAhwMAAAAA&#10;" path="m,l1492,e" filled="f" strokecolor="#bebebe" strokeweight="1.6pt">
              <v:path arrowok="t" o:connecttype="custom" o:connectlocs="0,0;1492,0" o:connectangles="0,0"/>
            </v:shape>
            <v:shape id="Freeform 215" o:spid="_x0000_s1038" style="position:absolute;left:5264;top:8373;width:1562;height:0;visibility:visible;mso-wrap-style:square;v-text-anchor:top" coordsize="15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YXQsQA&#10;AADbAAAADwAAAGRycy9kb3ducmV2LnhtbESPQUsDMRSE74L/ITyhN5tYisratEhB2kuRbhU9PjbP&#10;zbablyVJd7f/vhEEj8PMfMMsVqNrRU8hNp41PEwVCOLKm4ZrDR+Ht/tnEDEhG2w9k4YLRVgtb28W&#10;WBg/8J76MtUiQzgWqMGm1BVSxsqSwzj1HXH2fnxwmLIMtTQBhwx3rZwp9SgdNpwXLHa0tlSdyrPT&#10;sCub75Oqvs4bu27VsO2Pn+H9qPXkbnx9AZFoTP/hv/bWaJg/we+X/AP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mF0LEAAAA2wAAAA8AAAAAAAAAAAAAAAAAmAIAAGRycy9k&#10;b3ducmV2LnhtbFBLBQYAAAAABAAEAPUAAACJAwAAAAA=&#10;" path="m,l1561,e" filled="f" strokecolor="#bebebe" strokeweight="1.6pt">
              <v:path arrowok="t" o:connecttype="custom" o:connectlocs="0,0;1561,0" o:connectangles="0,0"/>
            </v:shape>
            <v:shape id="Freeform 214" o:spid="_x0000_s1039" style="position:absolute;left:6855;top:8373;width:1423;height:0;visibility:visible;mso-wrap-style:square;v-text-anchor:top" coordsize="1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SUBsEA&#10;AADbAAAADwAAAGRycy9kb3ducmV2LnhtbERPz2vCMBS+D/Y/hDfwMmaiyJDaVMY60aOrwjw+mre2&#10;rnkpSab1vzeHwY4f3+98PdpeXMiHzrGG2VSBIK6d6bjRcDxsXpYgQkQ22DsmDTcKsC4eH3LMjLvy&#10;J12q2IgUwiFDDW2MQyZlqFuyGKZuIE7ct/MWY4K+kcbjNYXbXs6VepUWO04NLQ703lL9U/1aDao7&#10;DfvDbHv+Kuelf0Z1/iBVaj15Gt9WICKN8V/8594ZDYs0Nn1JP0AW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klAbBAAAA2wAAAA8AAAAAAAAAAAAAAAAAmAIAAGRycy9kb3du&#10;cmV2LnhtbFBLBQYAAAAABAAEAPUAAACGAwAAAAA=&#10;" path="m,l1423,e" filled="f" strokecolor="#bebebe" strokeweight="1.6pt">
              <v:path arrowok="t" o:connecttype="custom" o:connectlocs="0,0;1423,0" o:connectangles="0,0"/>
            </v:shape>
            <v:shape id="Freeform 213" o:spid="_x0000_s1040" style="position:absolute;left:8308;top:8373;width:1492;height:0;visibility:visible;mso-wrap-style:square;v-text-anchor:top" coordsize="14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crxMMA&#10;AADbAAAADwAAAGRycy9kb3ducmV2LnhtbESPT2vCQBTE74V+h+UVvNVNauuf6CpFKXhtFL0+ss8k&#10;bfZt2F1j8u3dQsHjMDO/YVab3jSiI+drywrScQKCuLC65lLB8fD1OgfhA7LGxjIpGMjDZv38tMJM&#10;2xt/U5eHUkQI+wwVVCG0mZS+qMigH9uWOHoX6wyGKF0ptcNbhJtGviXJVBqsOS5U2NK2ouI3vxoF&#10;59PcDXma43n3Mel+ZulwqNutUqOX/nMJIlAfHuH/9l4reF/A35f4A+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crxMMAAADbAAAADwAAAAAAAAAAAAAAAACYAgAAZHJzL2Rv&#10;d25yZXYueG1sUEsFBgAAAAAEAAQA9QAAAIgDAAAAAA==&#10;" path="m,l1492,e" filled="f" strokecolor="#bebebe" strokeweight="1.6pt">
              <v:path arrowok="t" o:connecttype="custom" o:connectlocs="0,0;1492,0" o:connectangles="0,0"/>
            </v:shape>
            <v:shape id="Freeform 212" o:spid="_x0000_s1041" style="position:absolute;left:9830;top:8373;width:1665;height:0;visibility:visible;mso-wrap-style:square;v-text-anchor:top" coordsize="16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elkL4A&#10;AADbAAAADwAAAGRycy9kb3ducmV2LnhtbERPTWsCMRC9F/wPYQRvNVGwlNUoKgge7baIx2EzblY3&#10;kyWJuvrrm0Ohx8f7Xqx614o7hdh41jAZKxDElTcN1xp+vnfvnyBiQjbYeiYNT4qwWg7eFlgY/+Av&#10;upepFjmEY4EabEpdIWWsLDmMY98RZ+7sg8OUYailCfjI4a6VU6U+pMOGc4PFjraWqmt5cxr6E3Nw&#10;h81LnZTblRd1vHg71Xo07NdzEIn69C/+c++Nhllen7/kHyCX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tnpZC+AAAA2wAAAA8AAAAAAAAAAAAAAAAAmAIAAGRycy9kb3ducmV2&#10;LnhtbFBLBQYAAAAABAAEAPUAAACDAwAAAAA=&#10;" path="m,l1665,e" filled="f" strokecolor="#bebebe" strokeweight="1.6pt">
              <v:path arrowok="t" o:connecttype="custom" o:connectlocs="0,0;1665,0" o:connectangles="0,0"/>
            </v:shape>
            <v:shape id="Freeform 211" o:spid="_x0000_s1042" style="position:absolute;left:3742;top:8358;width:0;height:474;visibility:visible;mso-wrap-style:square;v-text-anchor:top" coordsize="0,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2QyMMA&#10;AADbAAAADwAAAGRycy9kb3ducmV2LnhtbESPT2sCMRTE7wW/Q3iF3mrWLS3L1ihFFMSbVhRvj83b&#10;P3TzsiTRXf30piB4HGbmN8x0PphWXMj5xrKCyTgBQVxY3XClYP+7es9A+ICssbVMCq7kYT4bvUwx&#10;17bnLV12oRIRwj5HBXUIXS6lL2oy6Me2I45eaZ3BEKWrpHbYR7hpZZokX9Jgw3Ghxo4WNRV/u7NR&#10;UN6uH1Jny4P26cGdyk1/lGml1Nvr8PMNItAQnuFHe60VfE7g/0v8AXJ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2QyMMAAADbAAAADwAAAAAAAAAAAAAAAACYAgAAZHJzL2Rv&#10;d25yZXYueG1sUEsFBgAAAAAEAAQA9QAAAIgDAAAAAA==&#10;" path="m,l,474e" filled="f" strokecolor="#bebebe" strokeweight="1.6pt">
              <v:path arrowok="t" o:connecttype="custom" o:connectlocs="0,8358;0,8832" o:connectangles="0,0"/>
            </v:shape>
            <v:shape id="Freeform 210" o:spid="_x0000_s1043" style="position:absolute;left:5263;top:8358;width:0;height:474;visibility:visible;mso-wrap-style:square;v-text-anchor:top" coordsize="0,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8Ov8MA&#10;AADbAAAADwAAAGRycy9kb3ducmV2LnhtbESPT2vCQBTE7wW/w/KE3urGlIpE1yCiIL1Vi8XbI/vy&#10;B7Nvw+6axH76bqHQ4zAzv2HW+Wha0ZPzjWUF81kCgriwuuFKwef58LIE4QOyxtYyKXiQh3wzeVpj&#10;pu3AH9SfQiUihH2GCuoQukxKX9Rk0M9sRxy90jqDIUpXSe1wiHDTyjRJFtJgw3Ghxo52NRW3090o&#10;KL8fr1Iv9xft04u7lu/Dl0wrpZ6n43YFItAY/sN/7aNW8JbC75f4A+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8Ov8MAAADbAAAADwAAAAAAAAAAAAAAAACYAgAAZHJzL2Rv&#10;d25yZXYueG1sUEsFBgAAAAAEAAQA9QAAAIgDAAAAAA==&#10;" path="m,l,474e" filled="f" strokecolor="#bebebe" strokeweight="1.6pt">
              <v:path arrowok="t" o:connecttype="custom" o:connectlocs="0,8358;0,8832" o:connectangles="0,0"/>
            </v:shape>
            <v:shape id="Freeform 209" o:spid="_x0000_s1044" style="position:absolute;left:6855;top:8358;width:0;height:474;visibility:visible;mso-wrap-style:square;v-text-anchor:top" coordsize="0,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OrJMQA&#10;AADbAAAADwAAAGRycy9kb3ducmV2LnhtbESPW2sCMRSE34X+h3AKfdOsK8qyGkVKC6VvXrD07bA5&#10;e8HNyZKk7tpfbwTBx2FmvmFWm8G04kLON5YVTCcJCOLC6oYrBcfD5zgD4QOyxtYyKbiSh836ZbTC&#10;XNued3TZh0pECPscFdQhdLmUvqjJoJ/Yjjh6pXUGQ5SuktphH+GmlWmSLKTBhuNCjR2911Sc939G&#10;Qfl/nUmdfZy0T0/ut/zuf2RaKfX2OmyXIAIN4Rl+tL+0gvkM7l/iD5D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TqyTEAAAA2wAAAA8AAAAAAAAAAAAAAAAAmAIAAGRycy9k&#10;b3ducmV2LnhtbFBLBQYAAAAABAAEAPUAAACJAwAAAAA=&#10;" path="m,l,474e" filled="f" strokecolor="#bebebe" strokeweight="1.6pt">
              <v:path arrowok="t" o:connecttype="custom" o:connectlocs="0,8358;0,8832" o:connectangles="0,0"/>
            </v:shape>
            <v:shape id="Freeform 208" o:spid="_x0000_s1045" style="position:absolute;left:8308;top:8358;width:0;height:474;visibility:visible;mso-wrap-style:square;v-text-anchor:top" coordsize="0,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ozUMQA&#10;AADbAAAADwAAAGRycy9kb3ducmV2LnhtbESPW2sCMRSE3wv+h3AE32rWtRXZGkVKBembFyx9O2zO&#10;XujmZEmiu/rrjSD0cZiZb5jFqjeNuJDztWUFk3ECgji3uuZSwfGweZ2D8AFZY2OZFFzJw2o5eFlg&#10;pm3HO7rsQykihH2GCqoQ2kxKn1dk0I9tSxy9wjqDIUpXSu2wi3DTyDRJZtJgzXGhwpY+K8r/9mej&#10;oLhdp1LPv07apyf3W3x3PzItlRoN+/UHiEB9+A8/21ut4P0NHl/iD5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6M1DEAAAA2wAAAA8AAAAAAAAAAAAAAAAAmAIAAGRycy9k&#10;b3ducmV2LnhtbFBLBQYAAAAABAAEAPUAAACJAwAAAAA=&#10;" path="m,l,474e" filled="f" strokecolor="#bebebe" strokeweight="1.6pt">
              <v:path arrowok="t" o:connecttype="custom" o:connectlocs="0,8358;0,8832" o:connectangles="0,0"/>
            </v:shape>
            <v:shape id="Freeform 207" o:spid="_x0000_s1046" style="position:absolute;left:9830;top:8358;width:0;height:474;visibility:visible;mso-wrap-style:square;v-text-anchor:top" coordsize="0,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aWy8MA&#10;AADbAAAADwAAAGRycy9kb3ducmV2LnhtbESPT2sCMRTE7wW/Q3hCbzXrimVZjSJiQXqrFcXbY/P2&#10;D25eliR11376piB4HGbmN8xyPZhW3Mj5xrKC6SQBQVxY3XCl4Pj98ZaB8AFZY2uZFNzJw3o1elli&#10;rm3PX3Q7hEpECPscFdQhdLmUvqjJoJ/Yjjh6pXUGQ5SuktphH+GmlWmSvEuDDceFGjva1lRcDz9G&#10;Qfl7n0md7U7apyd3KT/7s0wrpV7Hw2YBItAQnuFHe68VzOfw/yX+AL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aWy8MAAADbAAAADwAAAAAAAAAAAAAAAACYAgAAZHJzL2Rv&#10;d25yZXYueG1sUEsFBgAAAAAEAAQA9QAAAIgDAAAAAA==&#10;" path="m,l,474e" filled="f" strokecolor="#bebebe" strokeweight="1.6pt">
              <v:path arrowok="t" o:connecttype="custom" o:connectlocs="0,8358;0,8832" o:connectangles="0,0"/>
            </v:shape>
            <v:shape id="Freeform 206" o:spid="_x0000_s1047" style="position:absolute;left:11510;top:8358;width:0;height:474;visibility:visible;mso-wrap-style:square;v-text-anchor:top" coordsize="0,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QIvMQA&#10;AADbAAAADwAAAGRycy9kb3ducmV2LnhtbESPzWrDMBCE74G+g9hCb4kclwbjRDEhpFB6axJSelus&#10;9Q+xVkZSbadPXxUKOQ4z8w2zKSbTiYGcby0rWC4SEMSl1S3XCs6n13kGwgdkjZ1lUnAjD8X2YbbB&#10;XNuRP2g4hlpECPscFTQh9LmUvmzIoF/Ynjh6lXUGQ5SultrhGOGmk2mSrKTBluNCgz3tGyqvx2+j&#10;oPq5PUudHS7apxf3Vb2PnzKtlXp6nHZrEIGmcA//t9+0gpcV/H2JP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kCLzEAAAA2wAAAA8AAAAAAAAAAAAAAAAAmAIAAGRycy9k&#10;b3ducmV2LnhtbFBLBQYAAAAABAAEAPUAAACJAwAAAAA=&#10;" path="m,l,474e" filled="f" strokecolor="#bebebe" strokeweight="1.6pt">
              <v:path arrowok="t" o:connecttype="custom" o:connectlocs="0,8358;0,8832" o:connectangles="0,0"/>
            </v:shape>
            <v:shape id="Freeform 205" o:spid="_x0000_s1048" style="position:absolute;left:826;top:8832;width:2897;height:414;visibility:visible;mso-wrap-style:square;v-text-anchor:top" coordsize="2897,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l4Q8YA&#10;AADbAAAADwAAAGRycy9kb3ducmV2LnhtbESPS2vDMBCE74X8B7GBXkIip9A83CghxBQKJoc8aK9b&#10;a2ObWCtjqX78+6oQ6HGYmW+Yza43lWipcaVlBfNZBII4s7rkXMH18j5dgXAeWWNlmRQM5GC3HT1t&#10;MNa24xO1Z5+LAGEXo4LC+zqW0mUFGXQzWxMH72Ybgz7IJpe6wS7ATSVfomghDZYcFgqs6VBQdj//&#10;GAVJkl2HVbpO7Ve1//68T47YHtZKPY/7/RsIT73/Dz/aH1rB6xL+voQfIL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l4Q8YAAADbAAAADwAAAAAAAAAAAAAAAACYAgAAZHJz&#10;L2Rvd25yZXYueG1sUEsFBgAAAAAEAAQA9QAAAIsDAAAAAA==&#10;" path="m,414r2897,l2897,,,,,414xe" fillcolor="#ffc000" stroked="f">
              <v:path arrowok="t" o:connecttype="custom" o:connectlocs="0,9246;2897,9246;2897,8832;0,8832;0,9246" o:connectangles="0,0,0,0,0"/>
            </v:shape>
            <v:shape id="Freeform 204" o:spid="_x0000_s1049" style="position:absolute;left:928;top:8910;width:2692;height:258;visibility:visible;mso-wrap-style:square;v-text-anchor:top" coordsize="2692,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MSMAA&#10;AADbAAAADwAAAGRycy9kb3ducmV2LnhtbERPyW7CMBC9V+IfrEHiVhxALShgEEsRPXBg+4BRPCSG&#10;eBzFhqR/Xx+QOD69fbZobSmeVHvjWMGgn4Agzpw2nCu4nLefExA+IGssHZOCP/KwmHc+Zphq1/CR&#10;nqeQixjCPkUFRQhVKqXPCrLo+64ijtzV1RZDhHUudY1NDLelHCbJt7RoODYUWNG6oOx+elgFzWa8&#10;2/8kq+3YGrNfHQ6jGz5GSvW67XIKIlAb3uKX+1cr+Ipj45f4A+T8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q+MSMAAAADbAAAADwAAAAAAAAAAAAAAAACYAgAAZHJzL2Rvd25y&#10;ZXYueG1sUEsFBgAAAAAEAAQA9QAAAIUDAAAAAA==&#10;" path="m,258r2692,l2692,,,,,258xe" fillcolor="#ffc000" stroked="f">
              <v:path arrowok="t" o:connecttype="custom" o:connectlocs="0,9168;2692,9168;2692,8910;0,8910;0,9168" o:connectangles="0,0,0,0,0"/>
            </v:shape>
            <v:shape id="Freeform 203" o:spid="_x0000_s1050" style="position:absolute;left:3732;top:8832;width:1512;height:414;visibility:visible;mso-wrap-style:square;v-text-anchor:top" coordsize="1512,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O6bsUA&#10;AADbAAAADwAAAGRycy9kb3ducmV2LnhtbESPwW7CMBBE75X6D9ZW4lYcSkEQMKigVsCFqpAPWMXb&#10;JGq8DrYbAl+PkSr1OJqZN5r5sjO1aMn5yrKCQT8BQZxbXXGhIDt+PE9A+ICssbZMCi7kYbl4fJhj&#10;qu2Zv6g9hEJECPsUFZQhNKmUPi/JoO/bhjh639YZDFG6QmqH5wg3tXxJkrE0WHFcKLGhdUn5z+HX&#10;KHh3iRye2u5zsLpmq93rNdtv8kyp3lP3NgMRqAv/4b/2VisYTeH+Jf4A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A7puxQAAANsAAAAPAAAAAAAAAAAAAAAAAJgCAABkcnMv&#10;ZG93bnJldi54bWxQSwUGAAAAAAQABAD1AAAAigMAAAAA&#10;" path="m,414r1512,l1512,,,,,414xe" fillcolor="#ffc000" stroked="f">
              <v:path arrowok="t" o:connecttype="custom" o:connectlocs="0,9246;1512,9246;1512,8832;0,8832;0,9246" o:connectangles="0,0,0,0,0"/>
            </v:shape>
            <v:shape id="Freeform 202" o:spid="_x0000_s1051" style="position:absolute;left:3836;top:8832;width:1306;height:268;visibility:visible;mso-wrap-style:square;v-text-anchor:top" coordsize="1306,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V0e78A&#10;AADbAAAADwAAAGRycy9kb3ducmV2LnhtbERPy4rCMBTdC/5DuMLsbKoL0dooIiilA4MvXF+aa1ts&#10;bkqTqZ2/nywEl4fzTreDaURPnastK5hFMQjiwuqaSwW362G6BOE8ssbGMin4IwfbzXiUYqLti8/U&#10;X3wpQgi7BBVU3reJlK6oyKCLbEscuIftDPoAu1LqDl8h3DRyHscLabDm0FBhS/uKiufl1yjQdM/y&#10;Q5bnTX2a38pvc/zpV3elvibDbg3C0+A/4rc70woWYX34En6A3P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FXR7vwAAANsAAAAPAAAAAAAAAAAAAAAAAJgCAABkcnMvZG93bnJl&#10;di54bWxQSwUGAAAAAAQABAD1AAAAhAMAAAAA&#10;" path="m,267r1305,l1305,,,,,267xe" fillcolor="#ffc000" stroked="f">
              <v:path arrowok="t" o:connecttype="custom" o:connectlocs="0,9099;1305,9099;1305,8832;0,8832;0,9099" o:connectangles="0,0,0,0,0"/>
            </v:shape>
            <v:shape id="Freeform 201" o:spid="_x0000_s1052" style="position:absolute;left:5254;top:8832;width:1582;height:414;visibility:visible;mso-wrap-style:square;v-text-anchor:top" coordsize="1582,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krPsUA&#10;AADbAAAADwAAAGRycy9kb3ducmV2LnhtbESPQWvCQBSE70L/w/IKvYhuzEFKdBW1CL202FTB4yP7&#10;zEazb9Psqsm/dwuFHoeZ+YaZLztbixu1vnKsYDJOQBAXTldcKth/b0evIHxA1lg7JgU9eVgungZz&#10;zLS78xfd8lCKCGGfoQITQpNJ6QtDFv3YNcTRO7nWYoiyLaVu8R7htpZpkkylxYrjgsGGNoaKS361&#10;ClKkpl9/DLfHQ7/LU/N2PW9+PpV6ee5WMxCBuvAf/mu/awXTCfx+iT9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2Ss+xQAAANsAAAAPAAAAAAAAAAAAAAAAAJgCAABkcnMv&#10;ZG93bnJldi54bWxQSwUGAAAAAAQABAD1AAAAigMAAAAA&#10;" path="m,414r1582,l1582,,,,,414xe" fillcolor="#ffc000" stroked="f">
              <v:path arrowok="t" o:connecttype="custom" o:connectlocs="0,9246;1582,9246;1582,8832;0,8832;0,9246" o:connectangles="0,0,0,0,0"/>
            </v:shape>
            <v:shape id="Freeform 200" o:spid="_x0000_s1053" style="position:absolute;left:5357;top:8832;width:1376;height:268;visibility:visible;mso-wrap-style:square;v-text-anchor:top" coordsize="1376,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RDCMIA&#10;AADbAAAADwAAAGRycy9kb3ducmV2LnhtbESPT4vCMBTE7wv7HcJb8Lam60G0GmVZ9o9Xq4jeHs2z&#10;KTYvpcnG6qc3guBxmJnfMPNlbxsRqfO1YwUfwwwEcel0zZWC7ebnfQLCB2SNjWNScCEPy8Xryxxz&#10;7c68pliESiQI+xwVmBDaXEpfGrLoh64lTt7RdRZDkl0ldYfnBLeNHGXZWFqsOS0YbOnLUHkq/q2C&#10;WBff+2Z6iObX7v9Wax934SqVGrz1nzMQgfrwDD/aK61gPIL7l/QD5O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xEMIwgAAANsAAAAPAAAAAAAAAAAAAAAAAJgCAABkcnMvZG93&#10;bnJldi54bWxQSwUGAAAAAAQABAD1AAAAhwMAAAAA&#10;" path="m,267r1376,l1376,,,,,267xe" fillcolor="#ffc000" stroked="f">
              <v:path arrowok="t" o:connecttype="custom" o:connectlocs="0,9099;1376,9099;1376,8832;0,8832;0,9099" o:connectangles="0,0,0,0,0"/>
            </v:shape>
            <v:shape id="Freeform 199" o:spid="_x0000_s1054" style="position:absolute;left:6846;top:8832;width:1444;height:414;visibility:visible;mso-wrap-style:square;v-text-anchor:top" coordsize="1444,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hZEcIA&#10;AADbAAAADwAAAGRycy9kb3ducmV2LnhtbESP3YrCMBSE7wXfIRzBO01VEO0aZREEEaz4B14emrNN&#10;2eakNFHr228WBC+HmfmGWaxaW4kHNb50rGA0TEAQ506XXCi4nDeDGQgfkDVWjknBizyslt3OAlPt&#10;nnykxykUIkLYp6jAhFCnUvrckEU/dDVx9H5cYzFE2RRSN/iMcFvJcZJMpcWS44LBmtaG8t/T3SrY&#10;zeaZ0fY6umRm68bZbV8fSCvV77XfXyACteETfre3WsF0Av9f4g+Qy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qFkRwgAAANsAAAAPAAAAAAAAAAAAAAAAAJgCAABkcnMvZG93&#10;bnJldi54bWxQSwUGAAAAAAQABAD1AAAAhwMAAAAA&#10;" path="m,414r1443,l1443,,,,,414xe" fillcolor="#ffc000" stroked="f">
              <v:path arrowok="t" o:connecttype="custom" o:connectlocs="0,9246;1443,9246;1443,8832;0,8832;0,9246" o:connectangles="0,0,0,0,0"/>
            </v:shape>
            <v:shape id="Freeform 198" o:spid="_x0000_s1055" style="position:absolute;left:6949;top:8832;width:1237;height:268;visibility:visible;mso-wrap-style:square;v-text-anchor:top" coordsize="1237,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9r8QA&#10;AADbAAAADwAAAGRycy9kb3ducmV2LnhtbESP0WrCQBRE3wv+w3ILfSm6UVqRNBtRQSgFC1E/4JK9&#10;ZtNm74bsmqR/3xUEH4eZOcNk69E2oqfO144VzGcJCOLS6ZorBefTfroC4QOyxsYxKfgjD+t88pRh&#10;qt3ABfXHUIkIYZ+iAhNCm0rpS0MW/cy1xNG7uM5iiLKrpO5wiHDbyEWSLKXFmuOCwZZ2hsrf49Uq&#10;sD+X4rTdvxff9cHxq+mrr7AZlHp5HjcfIAKN4RG+tz+1guUb3L7EHy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a/EAAAA2wAAAA8AAAAAAAAAAAAAAAAAmAIAAGRycy9k&#10;b3ducmV2LnhtbFBLBQYAAAAABAAEAPUAAACJAwAAAAA=&#10;" path="m,267r1237,l1237,,,,,267xe" fillcolor="#ffc000" stroked="f">
              <v:path arrowok="t" o:connecttype="custom" o:connectlocs="0,9099;1237,9099;1237,8832;0,8832;0,9099" o:connectangles="0,0,0,0,0"/>
            </v:shape>
            <v:shape id="Freeform 197" o:spid="_x0000_s1056" style="position:absolute;left:8299;top:8832;width:1512;height:414;visibility:visible;mso-wrap-style:square;v-text-anchor:top" coordsize="1512,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J61sUA&#10;AADbAAAADwAAAGRycy9kb3ducmV2LnhtbESP0WrCQBRE3wX/YblC33SjtlJSV9GiaF+U2nzAJXtN&#10;gtm76e42pn69Wyj4OMzMGWa+7EwtWnK+sqxgPEpAEOdWV1woyL62w1cQPiBrrC2Tgl/ysFz0e3NM&#10;tb3yJ7WnUIgIYZ+igjKEJpXS5yUZ9CPbEEfvbJ3BEKUrpHZ4jXBTy0mSzKTBiuNCiQ29l5RfTj9G&#10;wcYlcvrddsfx+patP55v2WGXZ0o9DbrVG4hAXXiE/9t7rWD2An9f4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InrWxQAAANsAAAAPAAAAAAAAAAAAAAAAAJgCAABkcnMv&#10;ZG93bnJldi54bWxQSwUGAAAAAAQABAD1AAAAigMAAAAA&#10;" path="m,414r1512,l1512,,,,,414xe" fillcolor="#ffc000" stroked="f">
              <v:path arrowok="t" o:connecttype="custom" o:connectlocs="0,9246;1512,9246;1512,8832;0,8832;0,9246" o:connectangles="0,0,0,0,0"/>
            </v:shape>
            <v:shape id="Freeform 196" o:spid="_x0000_s1057" style="position:absolute;left:8402;top:8832;width:1306;height:268;visibility:visible;mso-wrap-style:square;v-text-anchor:top" coordsize="1306,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BJlMMA&#10;AADbAAAADwAAAGRycy9kb3ducmV2LnhtbESPQWuDQBSE74X8h+UFcmvWepDWZhNCwSAGSpuI54f7&#10;qhL3rbgbY/59tlDocZiZb5jNbja9mGh0nWUFL+sIBHFtdceNgvKcPb+CcB5ZY2+ZFNzJwW67eNpg&#10;qu2Nv2k6+UYECLsUFbTeD6mUrm7JoFvbgTh4P3Y06IMcG6lHvAW46WUcRYk02HFYaHGgj5bqy+lq&#10;FGiq8iLLi6LvvuKyOZrD5/RWKbVazvt3EJ5m/x/+a+daQZLA75fwA+T2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bBJlMMAAADbAAAADwAAAAAAAAAAAAAAAACYAgAAZHJzL2Rv&#10;d25yZXYueG1sUEsFBgAAAAAEAAQA9QAAAIgDAAAAAA==&#10;" path="m,267r1306,l1306,,,,,267xe" fillcolor="#ffc000" stroked="f">
              <v:path arrowok="t" o:connecttype="custom" o:connectlocs="0,9099;1306,9099;1306,8832;0,8832;0,9099" o:connectangles="0,0,0,0,0"/>
            </v:shape>
            <v:shape id="Freeform 195" o:spid="_x0000_s1058" style="position:absolute;left:9820;top:8832;width:1685;height:414;visibility:visible;mso-wrap-style:square;v-text-anchor:top" coordsize="1685,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lx08UA&#10;AADbAAAADwAAAGRycy9kb3ducmV2LnhtbESPzWrDMBCE74W8g9hCb7VcNyTGtRKSQKCXFJo/XzfW&#10;1jaxVsZSY/ftq0Ihx2FmvmHy5WhacaPeNZYVvEQxCOLS6oYrBcfD9jkF4TyyxtYyKfghB8vF5CHH&#10;TNuBP+m295UIEHYZKqi97zIpXVmTQRfZjjh4X7Y36IPsK6l7HALctDKJ45k02HBYqLGjTU3ldf9t&#10;FKQfcrsbvR2uRWGS6WmdXF7Ls1JPj+PqDYSn0d/D/+13rWA2h78v4Qf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eXHTxQAAANsAAAAPAAAAAAAAAAAAAAAAAJgCAABkcnMv&#10;ZG93bnJldi54bWxQSwUGAAAAAAQABAD1AAAAigMAAAAA&#10;" path="m,414r1686,l1686,,,,,414xe" fillcolor="#ffc000" stroked="f">
              <v:path arrowok="t" o:connecttype="custom" o:connectlocs="0,9246;1686,9246;1686,8832;0,8832;0,9246" o:connectangles="0,0,0,0,0"/>
            </v:shape>
            <v:shape id="Freeform 194" o:spid="_x0000_s1059" style="position:absolute;left:9924;top:8832;width:1479;height:268;visibility:visible;mso-wrap-style:square;v-text-anchor:top" coordsize="1479,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Dn8cIA&#10;AADbAAAADwAAAGRycy9kb3ducmV2LnhtbERPz2vCMBS+C/sfwhvsIprOg0hnlG0wptbL6gSPj+at&#10;DW1euiZr639vDsKOH9/v9Xa0jeip88axgud5AoK4cNpwqeD79DFbgfABWWPjmBRcycN28zBZY6rd&#10;wF/U56EUMYR9igqqENpUSl9UZNHPXUscuR/XWQwRdqXUHQ4x3DZykSRLadFwbKiwpfeKijr/swr2&#10;2fES6uxtuurZnLIz/54/zUGpp8fx9QVEoDH8i+/unVawjGPjl/gD5OY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kOfxwgAAANsAAAAPAAAAAAAAAAAAAAAAAJgCAABkcnMvZG93&#10;bnJldi54bWxQSwUGAAAAAAQABAD1AAAAhwMAAAAA&#10;" path="m,267r1478,l1478,,,,,267xe" fillcolor="#ffc000" stroked="f">
              <v:path arrowok="t" o:connecttype="custom" o:connectlocs="0,9099;1478,9099;1478,8832;0,8832;0,9099" o:connectangles="0,0,0,0,0"/>
            </v:shape>
            <v:shape id="Freeform 193" o:spid="_x0000_s1060" style="position:absolute;left:824;top:8821;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DtB8UA&#10;AADbAAAADwAAAGRycy9kb3ducmV2LnhtbESPQWvCQBSE74L/YXmCN91EUWp0I61gkfak7cHjI/ua&#10;pGbfxuw2if76bkHocZiZb5jNtjeVaKlxpWUF8TQCQZxZXXKu4PNjP3kC4TyyxsoyKbiRg206HGww&#10;0bbjI7Unn4sAYZeggsL7OpHSZQUZdFNbEwfvyzYGfZBNLnWDXYCbSs6iaCkNlhwWCqxpV1B2Of0Y&#10;Ba+L83v1jd38pZvd28vRvcW781Wp8ah/XoPw1Pv/8KN90AqWK/j7En6AT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UO0HxQAAANsAAAAPAAAAAAAAAAAAAAAAAJgCAABkcnMv&#10;ZG93bnJldi54bWxQSwUGAAAAAAQABAD1AAAAigMAAAAA&#10;" path="m,l10,e" filled="f" strokecolor="#ffc000" strokeweight="1.12pt">
              <v:path arrowok="t" o:connecttype="custom" o:connectlocs="0,0;10,0" o:connectangles="0,0"/>
            </v:shape>
            <v:shape id="Freeform 192" o:spid="_x0000_s1061" style="position:absolute;left:804;top:8806;width:30;height:0;visibility:visible;mso-wrap-style:square;v-text-anchor:top" coordsize="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PbHsIA&#10;AADbAAAADwAAAGRycy9kb3ducmV2LnhtbERPy4rCMBTdC/5DuII7TRV80DHK4ANczAhWP+BOc6ct&#10;Nje1iW3HrzeLAZeH815tOlOKhmpXWFYwGUcgiFOrC84UXC+H0RKE88gaS8uk4I8cbNb93gpjbVs+&#10;U5P4TIQQdjEqyL2vYildmpNBN7YVceB+bW3QB1hnUtfYhnBTymkUzaXBgkNDjhVtc0pvycMoKH++&#10;m9Nl1rbnx9f09tzvqmZ+nyk1HHSfHyA8df4t/ncftYJFWB++hB8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89sewgAAANsAAAAPAAAAAAAAAAAAAAAAAJgCAABkcnMvZG93&#10;bnJldi54bWxQSwUGAAAAAAQABAD1AAAAhwMAAAAA&#10;" path="m,l30,e" filled="f" strokeweight=".58pt">
              <v:path arrowok="t" o:connecttype="custom" o:connectlocs="0,0;30,0" o:connectangles="0,0"/>
            </v:shape>
            <v:shape id="Freeform 191" o:spid="_x0000_s1062" style="position:absolute;left:834;top:8821;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933MUA&#10;AADbAAAADwAAAGRycy9kb3ducmV2LnhtbESPQWvCQBSE7wX/w/IK3uomSrXEbMQKitST2oPHR/aZ&#10;pGbfptk1Sfvru4VCj8PMfMOkq8HUoqPWVZYVxJMIBHFudcWFgvfz9ukFhPPIGmvLpOCLHKyy0UOK&#10;ibY9H6k7+UIECLsEFZTeN4mULi/JoJvYhjh4V9sa9EG2hdQt9gFuajmNork0WHFYKLGhTUn57XQ3&#10;CnbPl0P9gf3stZ9+d7eje4s3l0+lxo/DegnC0+D/w3/tvVawiOH3S/gBMv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3fcxQAAANsAAAAPAAAAAAAAAAAAAAAAAJgCAABkcnMv&#10;ZG93bnJldi54bWxQSwUGAAAAAAQABAD1AAAAigMAAAAA&#10;" path="m,l10,e" filled="f" strokecolor="#ffc000" strokeweight="1.12pt">
              <v:path arrowok="t" o:connecttype="custom" o:connectlocs="0,0;10,0" o:connectangles="0,0"/>
            </v:shape>
            <v:shape id="Freeform 190" o:spid="_x0000_s1063" style="position:absolute;left:844;top:8806;width:2868;height:0;visibility:visible;mso-wrap-style:square;v-text-anchor:top" coordsize="2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lVCcIA&#10;AADbAAAADwAAAGRycy9kb3ducmV2LnhtbESPQWsCMRSE70L/Q3iF3jSrBytboxQhIEgP2i7Y22Pz&#10;ulncvCxJ1PXfG6HgcZiZb5jlenCduFCIrWcF00kBgrj2puVGwc+3Hi9AxIRssPNMCm4UYb16GS2x&#10;NP7Ke7ocUiMyhGOJCmxKfSllrC05jBPfE2fvzweHKcvQSBPwmuGuk7OimEuHLecFiz1tLNWnw9kp&#10;2M5tpXd41PI09L8mJP1VOa3U2+vw+QEi0ZCe4f/21ih4n8HjS/4Bcn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KVUJwgAAANsAAAAPAAAAAAAAAAAAAAAAAJgCAABkcnMvZG93&#10;bnJldi54bWxQSwUGAAAAAAQABAD1AAAAhwMAAAAA&#10;" path="m,l2868,e" filled="f" strokeweight=".58pt">
              <v:path arrowok="t" o:connecttype="custom" o:connectlocs="0,0;2868,0" o:connectangles="0,0"/>
            </v:shape>
            <v:shape id="Freeform 189" o:spid="_x0000_s1064" style="position:absolute;left:844;top:8821;width:2868;height:0;visibility:visible;mso-wrap-style:square;v-text-anchor:top" coordsize="2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wjsYA&#10;AADbAAAADwAAAGRycy9kb3ducmV2LnhtbESPT2sCMRTE7wW/Q3iFXopmraJlNYpaFKkn//Tg7bF5&#10;3Q1uXtZN6q7fvikUPA4z8xtmOm9tKW5Ue+NYQb+XgCDOnDacKzgd1913ED4gaywdk4I7eZjPOk9T&#10;TLVreE+3Q8hFhLBPUUERQpVK6bOCLPqeq4ij9+1qiyHKOpe6xibCbSnfkmQkLRqOCwVWtCoouxx+&#10;rIKP4aZp+4PF6mtXnnevy8+R2ZirUi/P7WICIlAbHuH/9lYrGA/g70v8AXL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B+wjsYAAADbAAAADwAAAAAAAAAAAAAAAACYAgAAZHJz&#10;L2Rvd25yZXYueG1sUEsFBgAAAAAEAAQA9QAAAIsDAAAAAA==&#10;" path="m,l2868,e" filled="f" strokecolor="#ffc000" strokeweight="1.12pt">
              <v:path arrowok="t" o:connecttype="custom" o:connectlocs="0,0;2868,0" o:connectangles="0,0"/>
            </v:shape>
            <v:shape id="Freeform 188" o:spid="_x0000_s1065" style="position:absolute;left:3772;top:8817;width:1462;height:0;visibility:visible;mso-wrap-style:square;v-text-anchor:top" coordsize="14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2XgMIA&#10;AADbAAAADwAAAGRycy9kb3ducmV2LnhtbESPQYvCMBSE74L/ITxhbzZVdC3VKCLoelpWrZ4fzbMt&#10;Ni+liVr//WZhweMwM98wi1VnavGg1lWWFYyiGARxbnXFhYLstB0mIJxH1lhbJgUvcrBa9nsLTLV9&#10;8oEeR1+IAGGXooLS+yaV0uUlGXSRbYiDd7WtQR9kW0jd4jPATS3HcfwpDVYcFkpsaFNSfjvejQJ3&#10;Tprv7Hw5THRy+tnvqsx+TW9KfQy69RyEp86/w//tvVYwm8Dfl/AD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3ZeAwgAAANsAAAAPAAAAAAAAAAAAAAAAAJgCAABkcnMvZG93&#10;bnJldi54bWxQSwUGAAAAAAQABAD1AAAAhwMAAAAA&#10;" path="m,l1462,e" filled="f" strokecolor="#bebebe" strokeweight="1.6pt">
              <v:path arrowok="t" o:connecttype="custom" o:connectlocs="0,0;1462,0" o:connectangles="0,0"/>
            </v:shape>
            <v:shape id="Freeform 187" o:spid="_x0000_s1066" style="position:absolute;left:5294;top:8817;width:1532;height:0;visibility:visible;mso-wrap-style:square;v-text-anchor:top" coordsize="1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KKwsMA&#10;AADbAAAADwAAAGRycy9kb3ducmV2LnhtbESP3WoCMRSE7wu+QzgF72q2gj+sRhFR2IuK+PMAh81x&#10;s+3mZEniuu3TN0Khl8PMfMMs171tREc+1I4VvI8yEMSl0zVXCq6X/dscRIjIGhvHpOCbAqxXg5cl&#10;5to9+ETdOVYiQTjkqMDE2OZShtKQxTByLXHybs5bjEn6SmqPjwS3jRxn2VRarDktGGxpa6j8Ot+t&#10;Aml/Pg8fu42hzrfH5oK6KOZaqeFrv1mAiNTH//Bfu9AKZhN4fkk/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KKwsMAAADbAAAADwAAAAAAAAAAAAAAAACYAgAAZHJzL2Rv&#10;d25yZXYueG1sUEsFBgAAAAAEAAQA9QAAAIgDAAAAAA==&#10;" path="m,l1531,e" filled="f" strokecolor="#bebebe" strokeweight="1.6pt">
              <v:path arrowok="t" o:connecttype="custom" o:connectlocs="0,0;1531,0" o:connectangles="0,0"/>
            </v:shape>
            <v:shape id="Freeform 186" o:spid="_x0000_s1067" style="position:absolute;left:6885;top:8817;width:1393;height:0;visibility:visible;mso-wrap-style:square;v-text-anchor:top" coordsize="13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rXgMQA&#10;AADbAAAADwAAAGRycy9kb3ducmV2LnhtbESPT2vCQBTE7wW/w/IEb3VjKcZEV7GlgkhB/HPJ7ZF9&#10;JsHs2zS7avz2rlDwOMz8ZpjZojO1uFLrKssKRsMIBHFudcWFguNh9T4B4TyyxtoyKbiTg8W89zbD&#10;VNsb7+i694UIJexSVFB636RSurwkg25oG+LgnWxr0AfZFlK3eAvlppYfUTSWBisOCyU29F1Sft5f&#10;jIL48JVl26T4/Us+fxJdZTFONrFSg363nILw1PlX+J9e68CN4fkl/AA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K14DEAAAA2wAAAA8AAAAAAAAAAAAAAAAAmAIAAGRycy9k&#10;b3ducmV2LnhtbFBLBQYAAAAABAAEAPUAAACJAwAAAAA=&#10;" path="m,l1393,e" filled="f" strokecolor="#bebebe" strokeweight="1.6pt">
              <v:path arrowok="t" o:connecttype="custom" o:connectlocs="0,0;1393,0" o:connectangles="0,0"/>
            </v:shape>
            <v:shape id="Freeform 185" o:spid="_x0000_s1068" style="position:absolute;left:8338;top:8817;width:1462;height:0;visibility:visible;mso-wrap-style:square;v-text-anchor:top" coordsize="14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8J98MA&#10;AADbAAAADwAAAGRycy9kb3ducmV2LnhtbESPS4vCQBCE7wv+h6EFb+vExUeIjiILPk6Lj+i5ybRJ&#10;MNMTMqPGf78jCB6LqvqKmi1aU4k7Na60rGDQj0AQZ1aXnCtIj6vvGITzyBory6TgSQ4W887XDBNt&#10;H7yn+8HnIkDYJaig8L5OpHRZQQZd39bEwbvYxqAPssmlbvAR4KaSP1E0lgZLDgsF1vRbUHY93IwC&#10;d4rrv/R03g91fNxt12VqN6OrUr1uu5yC8NT6T/jd3moFkwm8voQfIO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w8J98MAAADbAAAADwAAAAAAAAAAAAAAAACYAgAAZHJzL2Rv&#10;d25yZXYueG1sUEsFBgAAAAAEAAQA9QAAAIgDAAAAAA==&#10;" path="m,l1462,e" filled="f" strokecolor="#bebebe" strokeweight="1.6pt">
              <v:path arrowok="t" o:connecttype="custom" o:connectlocs="0,0;1462,0" o:connectangles="0,0"/>
            </v:shape>
            <v:shape id="Freeform 184" o:spid="_x0000_s1069" style="position:absolute;left:9860;top:8817;width:1635;height:0;visibility:visible;mso-wrap-style:square;v-text-anchor:top" coordsize="1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I1tcEA&#10;AADbAAAADwAAAGRycy9kb3ducmV2LnhtbERPTWvCMBi+C/sP4RW8yEwVMVJNZewDvK7bYcfX5rUt&#10;bd6EJtPOX28Owo4Pz/f+MNpeXGgIrWMNy0UGgrhypuVaw/fXx/MWRIjIBnvHpOGPAhyKp8kec+Ou&#10;/EmXMtYihXDIUUMTo8+lDFVDFsPCeeLEnd1gMSY41NIMeE3htperLNtIiy2nhgY9vTZUdeWv1bBV&#10;fnlUN0U/flzbt3mpNt37SevZdHzZgYg0xn/xw300GlQam76kHyCL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wSNbXBAAAA2wAAAA8AAAAAAAAAAAAAAAAAmAIAAGRycy9kb3du&#10;cmV2LnhtbFBLBQYAAAAABAAEAPUAAACGAwAAAAA=&#10;" path="m,l1635,e" filled="f" strokecolor="#bebebe" strokeweight="1.6pt">
              <v:path arrowok="t" o:connecttype="custom" o:connectlocs="0,0;1635,0" o:connectangles="0,0"/>
            </v:shape>
            <v:shape id="Freeform 183" o:spid="_x0000_s1070" style="position:absolute;left:815;top:9250;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3s8sMA&#10;AADbAAAADwAAAGRycy9kb3ducmV2LnhtbESPQYvCMBSE74L/ITzBi2jqCmq7TUWElWVvVg8eH82z&#10;Ldu8lCbW+u83grDHYWa+YdLdYBrRU+dqywqWiwgEcWF1zaWCy/lrvgXhPLLGxjIpeJKDXTYepZho&#10;++AT9bkvRYCwS1BB5X2bSOmKigy6hW2Jg3eznUEfZFdK3eEjwE0jP6JoLQ3WHBYqbOlQUfGb342C&#10;g8tn99XqeNy21P+Y+naNN7FVajoZ9p8gPA3+P/xuf2sFmxheX8IPk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R3s8sMAAADbAAAADwAAAAAAAAAAAAAAAACYAgAAZHJzL2Rv&#10;d25yZXYueG1sUEsFBgAAAAAEAAQA9QAAAIgDAAAAAA==&#10;" path="m,l9,e" filled="f" strokeweight=".58pt">
              <v:path arrowok="t" o:connecttype="custom" o:connectlocs="0,0;9,0" o:connectangles="0,0"/>
            </v:shape>
            <v:shape id="Freeform 182" o:spid="_x0000_s1071" style="position:absolute;left:824;top:9250;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rW3sAA&#10;AADbAAAADwAAAGRycy9kb3ducmV2LnhtbERPPW/CMBDdK/U/WFepW3HKUFCKQagFiYEFQodu1/ia&#10;RNjnyDaQ/HtuqNTx6X0vVoN36koxdYENvE4KUMR1sB03Bk7V9mUOKmVkiy4wGRgpwWr5+LDA0oYb&#10;H+h6zI2SEE4lGmhz7kutU92SxzQJPbFwvyF6zAJjo23Em4R7p6dF8aY9diwNLfb00VJ9Pl68gc24&#10;23+JxX2eK5fG9XfM1ezHmOenYf0OKtOQ/8V/7p01MJf18kV+gF7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WrW3sAAAADbAAAADwAAAAAAAAAAAAAAAACYAgAAZHJzL2Rvd25y&#10;ZXYueG1sUEsFBgAAAAAEAAQA9QAAAIUDAAAAAA==&#10;" path="m,l2899,e" filled="f" strokeweight=".58pt">
              <v:path arrowok="t" o:connecttype="custom" o:connectlocs="0,0;2899,0" o:connectangles="0,0"/>
            </v:shape>
            <v:shape id="Freeform 181" o:spid="_x0000_s1072" style="position:absolute;left:3732;top:9250;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LH/sIA&#10;AADbAAAADwAAAGRycy9kb3ducmV2LnhtbESPQWvCQBSE70L/w/IKvekmPUiI2UhVpB5yiRW8PrLP&#10;JDT7NuyuJv77bqHQ4zAz3zDFdjaDeJDzvWUF6SoBQdxY3XOr4PJ1XGYgfEDWOFgmBU/ysC1fFgXm&#10;2k5c0+McWhEh7HNU0IUw5lL6piODfmVH4ujdrDMYonSt1A6nCDeDfE+StTTYc1zocKR9R833+W4U&#10;uMz2lbyc5K6xn2k1HbL7tfZKvb3OHxsQgebwH/5rn7SCLIXfL/EHy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osf+wgAAANsAAAAPAAAAAAAAAAAAAAAAAJgCAABkcnMvZG93&#10;bnJldi54bWxQSwUGAAAAAAQABAD1AAAAhwMAAAAA&#10;" path="m,l1512,e" filled="f" strokeweight=".58pt">
              <v:path arrowok="t" o:connecttype="custom" o:connectlocs="0,0;1512,0" o:connectangles="0,0"/>
            </v:shape>
            <v:shape id="Freeform 180" o:spid="_x0000_s1073" style="position:absolute;left:5254;top:9250;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eqz8MA&#10;AADbAAAADwAAAGRycy9kb3ducmV2LnhtbESPzWrCQBSF9wXfYbiCm1InyaJIdBRRCoIQ2ujC5W3m&#10;mglm7oTM1MS3dwqFLg/n5+OsNqNtxZ163zhWkM4TEMSV0w3XCs6nj7cFCB+QNbaOScGDPGzWk5cV&#10;5toN/EX3MtQijrDPUYEJocul9JUhi37uOuLoXV1vMUTZ11L3OMRx28osSd6lxYYjwWBHO0PVrfyx&#10;kbsvvrvjJX1Nx6vhT1docz4EpWbTcbsEEWgM/+G/9kErWGTw+yX+AL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Peqz8MAAADbAAAADwAAAAAAAAAAAAAAAACYAgAAZHJzL2Rv&#10;d25yZXYueG1sUEsFBgAAAAAEAAQA9QAAAIgDAAAAAA==&#10;" path="m,l1582,e" filled="f" strokeweight=".58pt">
              <v:path arrowok="t" o:connecttype="custom" o:connectlocs="0,0;1582,0" o:connectangles="0,0"/>
            </v:shape>
            <v:shape id="Freeform 179" o:spid="_x0000_s1074" style="position:absolute;left:6846;top:9250;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5WlcUA&#10;AADbAAAADwAAAGRycy9kb3ducmV2LnhtbESPW2vCQBSE3wX/w3IKfdONLZUkuoYSKPQmeEPw7ZA9&#10;TYLZsyG71eTfdwuCj8PMfMMss9404kKdqy0rmE0jEMSF1TWXCg77t0kMwnlkjY1lUjCQg2w1Hi0x&#10;1fbKW7rsfCkChF2KCirv21RKV1Rk0E1tSxy8H9sZ9EF2pdQdXgPcNPIpiubSYM1hocKW8oqK8+7X&#10;KKDhGH3FxTBbJ8nmMz/Jj+8Dvij1+NC/LkB46v09fGu/awXxM/x/CT9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rlaVxQAAANsAAAAPAAAAAAAAAAAAAAAAAJgCAABkcnMv&#10;ZG93bnJldi54bWxQSwUGAAAAAAQABAD1AAAAigMAAAAA&#10;" path="m,l1443,e" filled="f" strokeweight=".58pt">
              <v:path arrowok="t" o:connecttype="custom" o:connectlocs="0,0;1443,0" o:connectangles="0,0"/>
            </v:shape>
            <v:shape id="Freeform 178" o:spid="_x0000_s1075" style="position:absolute;left:8299;top:9250;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VkZsIA&#10;AADbAAAADwAAAGRycy9kb3ducmV2LnhtbESPT4vCMBTE74LfITzBm6YVkVKNZVWW9eDFP+D10Tzb&#10;ss1LSaLtfvuNsLDHYWZ+w2yKwbTiRc43lhWk8wQEcWl1w5WC2/VzloHwAVlja5kU/JCHYjsebTDX&#10;tuczvS6hEhHCPkcFdQhdLqUvazLo57Yjjt7DOoMhSldJ7bCPcNPKRZKspMGG40KNHe1rKr8vT6PA&#10;ZbY5ydtR7kr7lZ76Q/a8n71S08nwsQYRaAj/4b/2USvIlvD+En+A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1WRmwgAAANsAAAAPAAAAAAAAAAAAAAAAAJgCAABkcnMvZG93&#10;bnJldi54bWxQSwUGAAAAAAQABAD1AAAAhwMAAAAA&#10;" path="m,l1512,e" filled="f" strokeweight=".58pt">
              <v:path arrowok="t" o:connecttype="custom" o:connectlocs="0,0;1512,0" o:connectangles="0,0"/>
            </v:shape>
            <v:shape id="Freeform 177" o:spid="_x0000_s1076" style="position:absolute;left:9820;top:9250;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1B1cMA&#10;AADbAAAADwAAAGRycy9kb3ducmV2LnhtbESPQWvCQBSE7wX/w/KEXopuFCISXUUEwZPU2Bx6e2Sf&#10;STD7Nu6uMf333ULB4zAz3zDr7WBa0ZPzjWUFs2kCgri0uuFKwdflMFmC8AFZY2uZFPyQh+1m9LbG&#10;TNsnn6nPQyUihH2GCuoQukxKX9Zk0E9tRxy9q3UGQ5SuktrhM8JNK+dJspAGG44LNXa0r6m85Q8T&#10;KR/fn0Vx3y+crKg/zXZpfi5Spd7Hw24FItAQXuH/9lErWKbw9yX+AL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i1B1cMAAADbAAAADwAAAAAAAAAAAAAAAACYAgAAZHJzL2Rv&#10;d25yZXYueG1sUEsFBgAAAAAEAAQA9QAAAIgDAAAAAA==&#10;" path="m,l1686,e" filled="f" strokeweight=".58pt">
              <v:path arrowok="t" o:connecttype="custom" o:connectlocs="0,0;1686,0" o:connectangles="0,0"/>
            </v:shape>
            <v:shape id="Freeform 176" o:spid="_x0000_s1077" style="position:absolute;left:826;top:9655;width:2897;height:486;visibility:visible;mso-wrap-style:square;v-text-anchor:top" coordsize="2897,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PBxMUA&#10;AADbAAAADwAAAGRycy9kb3ducmV2LnhtbESPW2vCQBSE3wv9D8sp+KYbK4Q0ukos3qhQ8AJ9PWRP&#10;k2D2bMiuGv31bkHo4zAz3zCTWWdqcaHWVZYVDAcRCOLc6ooLBcfDsp+AcB5ZY22ZFNzIwWz6+jLB&#10;VNsr7+iy94UIEHYpKii9b1IpXV6SQTewDXHwfm1r0AfZFlK3eA1wU8v3KIqlwYrDQokNfZaUn/Zn&#10;o+DLLdZ3G4++V9ko+Ym3xfwjs3Olem9dNgbhqfP/4Wd7oxUkMfx9CT9AT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08HExQAAANsAAAAPAAAAAAAAAAAAAAAAAJgCAABkcnMv&#10;ZG93bnJldi54bWxQSwUGAAAAAAQABAD1AAAAigMAAAAA&#10;" path="m,486r2897,l2897,,,,,486xe" fillcolor="#ffc000" stroked="f">
              <v:path arrowok="t" o:connecttype="custom" o:connectlocs="0,10141;2897,10141;2897,9655;0,9655;0,10141" o:connectangles="0,0,0,0,0"/>
            </v:shape>
            <v:shape id="Freeform 175" o:spid="_x0000_s1078" style="position:absolute;left:928;top:9655;width:2692;height:257;visibility:visible;mso-wrap-style:square;v-text-anchor:top" coordsize="2692,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AtvsYA&#10;AADbAAAADwAAAGRycy9kb3ducmV2LnhtbESPT2vCQBTE70K/w/IKvemmIv5JXaUGxB6qUPXi7Zl9&#10;TaLZtyG7NdFP7wpCj8PM/IaZzltTigvVrrCs4L0XgSBOrS44U7DfLbtjEM4jaywtk4IrOZjPXjpT&#10;jLVt+IcuW5+JAGEXo4Lc+yqW0qU5GXQ9WxEH79fWBn2QdSZ1jU2Am1L2o2goDRYcFnKsKMkpPW//&#10;jILjKj1tvgfn9fA0ocVhcrsmzSpR6u21/fwA4an1/+Fn+0srGI/g8SX8AD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AtvsYAAADbAAAADwAAAAAAAAAAAAAAAACYAgAAZHJz&#10;L2Rvd25yZXYueG1sUEsFBgAAAAAEAAQA9QAAAIsDAAAAAA==&#10;" path="m,257r2692,l2692,,,,,257xe" fillcolor="#ffc000" stroked="f">
              <v:path arrowok="t" o:connecttype="custom" o:connectlocs="0,9912;2692,9912;2692,9655;0,9655;0,9912" o:connectangles="0,0,0,0,0"/>
            </v:shape>
            <v:shape id="Freeform 174" o:spid="_x0000_s1079" style="position:absolute;left:928;top:9912;width:2692;height:229;visibility:visible;mso-wrap-style:square;v-text-anchor:top" coordsize="2692,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F4P8EA&#10;AADbAAAADwAAAGRycy9kb3ducmV2LnhtbERPy2rCQBTdC/7DcAvdSDNpQQ0xo2hLS1eCsRt3l8zN&#10;g2buxJkxpn/fWRS6PJx3sZtML0ZyvrOs4DlJQRBXVnfcKPg6vz9lIHxA1thbJgU/5GG3nc8KzLW9&#10;84nGMjQihrDPUUEbwpBL6auWDPrEDsSRq60zGCJ0jdQO7zHc9PIlTVfSYMexocWBXluqvsubUdC8&#10;LcrrkXyd1uPydjCXjzUvjVKPD9N+AyLQFP7Ff+5PrSCLY+OX+APk9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kheD/BAAAA2wAAAA8AAAAAAAAAAAAAAAAAmAIAAGRycy9kb3du&#10;cmV2LnhtbFBLBQYAAAAABAAEAPUAAACGAwAAAAA=&#10;" path="m,229r2692,l2692,,,,,229xe" fillcolor="#ffc000" stroked="f">
              <v:path arrowok="t" o:connecttype="custom" o:connectlocs="0,10141;2692,10141;2692,9912;0,9912;0,10141" o:connectangles="0,0,0,0,0"/>
            </v:shape>
            <v:shape id="Freeform 173" o:spid="_x0000_s1080" style="position:absolute;left:3732;top:9655;width:1512;height:486;visibility:visible;mso-wrap-style:square;v-text-anchor:top" coordsize="1512,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xcEcQA&#10;AADbAAAADwAAAGRycy9kb3ducmV2LnhtbESPQWsCMRSE70L/Q3iF3tysImK3G6VYCj2p1fb+2Dx3&#10;s25eliTV1V/fFAoeh5n5hilXg+3EmXwwjhVMshwEceW04VrB1+F9vAARIrLGzjEpuFKA1fJhVGKh&#10;3YU/6byPtUgQDgUqaGLsCylD1ZDFkLmeOHlH5y3GJH0ttcdLgttOTvN8Li0aTgsN9rRuqDrtf6wC&#10;/TbdtcZv9K4dtvMJt7Pv9W2m1NPj8PoCItIQ7+H/9odWsHiGvy/pB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sXBHEAAAA2wAAAA8AAAAAAAAAAAAAAAAAmAIAAGRycy9k&#10;b3ducmV2LnhtbFBLBQYAAAAABAAEAPUAAACJAwAAAAA=&#10;" path="m,486r1512,l1512,,,,,486xe" fillcolor="#ffc000" stroked="f">
              <v:path arrowok="t" o:connecttype="custom" o:connectlocs="0,10141;1512,10141;1512,9655;0,9655;0,10141" o:connectangles="0,0,0,0,0"/>
            </v:shape>
            <v:shape id="Freeform 172" o:spid="_x0000_s1081" style="position:absolute;left:3836;top:9655;width:1306;height:269;visibility:visible;mso-wrap-style:square;v-text-anchor:top" coordsize="130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ek4b4A&#10;AADbAAAADwAAAGRycy9kb3ducmV2LnhtbERPPW/CMBDdkfofrKvERpx0gBAwUQWtBGOAhe2IjyQ0&#10;PkexC+Hf4wGJ8el9L/PBtOJGvWssK0iiGARxaXXDlYLj4XeSgnAeWWNrmRQ8yEG++hgtMdP2zgXd&#10;9r4SIYRdhgpq77tMSlfWZNBFtiMO3MX2Bn2AfSV1j/cQblr5FcdTabDh0FBjR+uayr/9v1GwwzKZ&#10;YfWTFm5zLuRJp2Z6dUqNP4fvBQhPg3+LX+6tVjAP68OX8APk6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tHpOG+AAAA2wAAAA8AAAAAAAAAAAAAAAAAmAIAAGRycy9kb3ducmV2&#10;LnhtbFBLBQYAAAAABAAEAPUAAACDAwAAAAA=&#10;" path="m,269r1305,l1305,,,,,269xe" fillcolor="#ffc000" stroked="f">
              <v:path arrowok="t" o:connecttype="custom" o:connectlocs="0,9924;1305,9924;1305,9655;0,9655;0,9924" o:connectangles="0,0,0,0,0"/>
            </v:shape>
            <v:shape id="Freeform 171" o:spid="_x0000_s1082" style="position:absolute;left:5254;top:9655;width:1582;height:486;visibility:visible;mso-wrap-style:square;v-text-anchor:top" coordsize="1582,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D+8QA&#10;AADbAAAADwAAAGRycy9kb3ducmV2LnhtbESPQWvCQBSE7wX/w/KE3uomtoiNrqKCrYdejFavj+xr&#10;Epp9G3e3Gv+9WxA8DjPzDTOdd6YRZ3K+tqwgHSQgiAuray4V7HfrlzEIH5A1NpZJwZU8zGe9pylm&#10;2l54S+c8lCJC2GeooAqhzaT0RUUG/cC2xNH7sc5giNKVUju8RLhp5DBJRtJgzXGhwpZWFRW/+Z9R&#10;cMS9sW+vn8uP9pq476+TOab5QannfreYgAjUhUf43t5oBe8p/H+JP0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NQ/vEAAAA2wAAAA8AAAAAAAAAAAAAAAAAmAIAAGRycy9k&#10;b3ducmV2LnhtbFBLBQYAAAAABAAEAPUAAACJAwAAAAA=&#10;" path="m,486r1582,l1582,,,,,486xe" fillcolor="#ffc000" stroked="f">
              <v:path arrowok="t" o:connecttype="custom" o:connectlocs="0,10141;1582,10141;1582,9655;0,9655;0,10141" o:connectangles="0,0,0,0,0"/>
            </v:shape>
            <v:shape id="Freeform 170" o:spid="_x0000_s1083" style="position:absolute;left:5357;top:9655;width:1376;height:269;visibility:visible;mso-wrap-style:square;v-text-anchor:top" coordsize="137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v188QA&#10;AADbAAAADwAAAGRycy9kb3ducmV2LnhtbESPQUvDQBSE74L/YXmCN7sxB2tjt0WkhR4EMe2h3h7Z&#10;1yQ0+zbu2ybx37sFweMwM98wy/XkOjVQkNazgcdZBoq48rbl2sBhv314BiUR2WLnmQz8kMB6dXuz&#10;xML6kT9pKGOtEoSlQANNjH2htVQNOZSZ74mTd/LBYUwy1NoGHBPcdTrPsiftsOW00GBPbw1V5/Li&#10;DAQ/Hsr3/fA17+R783GUyuZBjLm/m15fQEWa4n/4r72zBhY5XL+kH6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L9fPEAAAA2wAAAA8AAAAAAAAAAAAAAAAAmAIAAGRycy9k&#10;b3ducmV2LnhtbFBLBQYAAAAABAAEAPUAAACJAwAAAAA=&#10;" path="m,269r1376,l1376,,,,,269xe" fillcolor="#ffc000" stroked="f">
              <v:path arrowok="t" o:connecttype="custom" o:connectlocs="0,9924;1376,9924;1376,9655;0,9655;0,9924" o:connectangles="0,0,0,0,0"/>
            </v:shape>
            <v:shape id="Freeform 169" o:spid="_x0000_s1084" style="position:absolute;left:6846;top:9655;width:1444;height:486;visibility:visible;mso-wrap-style:square;v-text-anchor:top" coordsize="1444,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BZ+MUA&#10;AADbAAAADwAAAGRycy9kb3ducmV2LnhtbESPT2vCQBTE7wW/w/KEXopuaiFqdBWpFUpP/rt4e2Rf&#10;ssHs25BdY+yn7xYKPQ4z8xtmue5tLTpqfeVYwes4AUGcO11xqeB82o1mIHxA1lg7JgUP8rBeDZ6W&#10;mGl35wN1x1CKCGGfoQITQpNJ6XNDFv3YNcTRK1xrMUTZllK3eI9wW8tJkqTSYsVxwWBD74by6/Fm&#10;FXT7El/Sy/TbFBO9LcLX9ZxePpR6HvabBYhAffgP/7U/tYL5G/x+iT9Ar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QFn4xQAAANsAAAAPAAAAAAAAAAAAAAAAAJgCAABkcnMv&#10;ZG93bnJldi54bWxQSwUGAAAAAAQABAD1AAAAigMAAAAA&#10;" path="m,486r1443,l1443,,,,,486xe" fillcolor="#ffc000" stroked="f">
              <v:path arrowok="t" o:connecttype="custom" o:connectlocs="0,10141;1443,10141;1443,9655;0,9655;0,10141" o:connectangles="0,0,0,0,0"/>
            </v:shape>
            <v:shape id="Freeform 168" o:spid="_x0000_s1085" style="position:absolute;left:6949;top:9655;width:1237;height:269;visibility:visible;mso-wrap-style:square;v-text-anchor:top" coordsize="1237,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Ebv8IA&#10;AADbAAAADwAAAGRycy9kb3ducmV2LnhtbESPT4vCMBTE74LfIbwFb5quFHW7piKCsjfxz8Hjo3m2&#10;pc1LbWJbv/1mYcHjMPObYdabwdSio9aVlhV8ziIQxJnVJecKrpf9dAXCeWSNtWVS8CIHm3Q8WmOi&#10;bc8n6s4+F6GEXYIKCu+bREqXFWTQzWxDHLy7bQ36INtc6hb7UG5qOY+ihTRYclgosKFdQVl1fhoF&#10;UaBWB2Pjru6P1fy+vD1O+1ipycew/QbhafDv8D/9oxV8xfD3JfwAmf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oRu/wgAAANsAAAAPAAAAAAAAAAAAAAAAAJgCAABkcnMvZG93&#10;bnJldi54bWxQSwUGAAAAAAQABAD1AAAAhwMAAAAA&#10;" path="m,269r1237,l1237,,,,,269xe" fillcolor="#ffc000" stroked="f">
              <v:path arrowok="t" o:connecttype="custom" o:connectlocs="0,9924;1237,9924;1237,9655;0,9655;0,9924" o:connectangles="0,0,0,0,0"/>
            </v:shape>
            <v:shape id="Freeform 167" o:spid="_x0000_s1086" style="position:absolute;left:8299;top:9655;width:1512;height:486;visibility:visible;mso-wrap-style:square;v-text-anchor:top" coordsize="1512,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jAycMA&#10;AADbAAAADwAAAGRycy9kb3ducmV2LnhtbESPW2sCMRSE3wv9D+EU+qZZRUVXoxSl0Ccvq74fNse9&#10;dHOyJFG3/fWNIPRxmJlvmMWqM424kfOVZQWDfgKCOLe64kLB6fjZm4LwAVljY5kU/JCH1fL1ZYGp&#10;tnc+0C0LhYgQ9ikqKENoUyl9XpJB37ctcfQu1hkMUbpCaof3CDeNHCbJRBqsOC6U2NK6pPw7uxoF&#10;ejPc15Xb6n3d7SYDrkfn9e9Iqfe37mMOIlAX/sPP9pdWMBvD40v8AX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bjAycMAAADbAAAADwAAAAAAAAAAAAAAAACYAgAAZHJzL2Rv&#10;d25yZXYueG1sUEsFBgAAAAAEAAQA9QAAAIgDAAAAAA==&#10;" path="m,486r1512,l1512,,,,,486xe" fillcolor="#ffc000" stroked="f">
              <v:path arrowok="t" o:connecttype="custom" o:connectlocs="0,10141;1512,10141;1512,9655;0,9655;0,10141" o:connectangles="0,0,0,0,0"/>
            </v:shape>
            <v:shape id="Freeform 166" o:spid="_x0000_s1087" style="position:absolute;left:8402;top:9655;width:1306;height:269;visibility:visible;mso-wrap-style:square;v-text-anchor:top" coordsize="130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ZDsEA&#10;AADbAAAADwAAAGRycy9kb3ducmV2LnhtbESPT4vCMBTE74LfITzBm6Z66NZqFPEPuMeqF2/P5tlW&#10;m5fSRK3ffrOwsMdhZn7DLFadqcWLWldZVjAZRyCIc6srLhScT/tRAsJ5ZI21ZVLwIQerZb+3wFTb&#10;N2f0OvpCBAi7FBWU3jeplC4vyaAb24Y4eDfbGvRBtoXULb4D3NRyGkWxNFhxWCixoU1J+eP4NAq+&#10;MZ98YbFLMre9ZvKiExPfnVLDQbeeg/DU+f/wX/ugFcxi+P0SfoBc/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imQ7BAAAA2wAAAA8AAAAAAAAAAAAAAAAAmAIAAGRycy9kb3du&#10;cmV2LnhtbFBLBQYAAAAABAAEAPUAAACGAwAAAAA=&#10;" path="m,269r1306,l1306,,,,,269xe" fillcolor="#ffc000" stroked="f">
              <v:path arrowok="t" o:connecttype="custom" o:connectlocs="0,9924;1306,9924;1306,9655;0,9655;0,9924" o:connectangles="0,0,0,0,0"/>
            </v:shape>
            <v:shape id="Freeform 165" o:spid="_x0000_s1088" style="position:absolute;left:9820;top:9655;width:1685;height:486;visibility:visible;mso-wrap-style:square;v-text-anchor:top" coordsize="1685,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f6/MMA&#10;AADbAAAADwAAAGRycy9kb3ducmV2LnhtbESPS4vCQBCE74L/YWhhbzrRg4+sk6CBFUEPvmCvTaY3&#10;CZvpiZlZzf57RxA8FtX1Vdcy7UwtbtS6yrKC8SgCQZxbXXGh4HL+Gs5BOI+ssbZMCv7JQZr0e0uM&#10;tb3zkW4nX4gAYRejgtL7JpbS5SUZdCPbEAfvx7YGfZBtIXWL9wA3tZxE0VQarDg0lNhQVlL+e/oz&#10;4Y1sfdgRRd91Pr9u/f6CmwyvSn0MutUnCE+dfx+/0lutYDGD55YAAJk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Wf6/MMAAADbAAAADwAAAAAAAAAAAAAAAACYAgAAZHJzL2Rv&#10;d25yZXYueG1sUEsFBgAAAAAEAAQA9QAAAIgDAAAAAA==&#10;" path="m,486r1686,l1686,,,,,486xe" fillcolor="#ffc000" stroked="f">
              <v:path arrowok="t" o:connecttype="custom" o:connectlocs="0,10141;1686,10141;1686,9655;0,9655;0,10141" o:connectangles="0,0,0,0,0"/>
            </v:shape>
            <v:shape id="Freeform 164" o:spid="_x0000_s1089" style="position:absolute;left:9924;top:9655;width:1479;height:269;visibility:visible;mso-wrap-style:square;v-text-anchor:top" coordsize="1479,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zYZ8EA&#10;AADbAAAADwAAAGRycy9kb3ducmV2LnhtbERPy4rCMBTdC/5DuII7TXXh1I5RxkdFcDajwmwvzbXt&#10;2NyUJtbO35uF4PJw3otVZyrRUuNKywom4wgEcWZ1ybmCyzkdxSCcR9ZYWSYF/+Rgtez3Fpho++Af&#10;ak8+FyGEXYIKCu/rREqXFWTQjW1NHLirbQz6AJtc6gYfIdxUchpFM2mw5NBQYE2bgrLb6W4UxPZ6&#10;3PvvdL1NY/Pb0t/u43a4KDUcdF+fIDx1/i1+uQ9awTyMDV/CD5D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8s2GfBAAAA2wAAAA8AAAAAAAAAAAAAAAAAmAIAAGRycy9kb3du&#10;cmV2LnhtbFBLBQYAAAAABAAEAPUAAACGAwAAAAA=&#10;" path="m,269r1478,l1478,,,,,269xe" fillcolor="#ffc000" stroked="f">
              <v:path arrowok="t" o:connecttype="custom" o:connectlocs="0,9924;1478,9924;1478,9655;0,9655;0,9924" o:connectangles="0,0,0,0,0"/>
            </v:shape>
            <v:shape id="Freeform 163" o:spid="_x0000_s1090" style="position:absolute;left:815;top:9650;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EKCMQA&#10;AADbAAAADwAAAGRycy9kb3ducmV2LnhtbESPzWrDMBCE74G8g9hAL6GW00Bqu1ZCMDSU3uL00ONi&#10;rX+otTKW7LhvXxUKPQ4z8w2TnxbTi5lG11lWsItiEMSV1R03Cj5ur48JCOeRNfaWScE3OTgd16sc&#10;M23vfKW59I0IEHYZKmi9HzIpXdWSQRfZgTh4tR0N+iDHRuoR7wFuevkUxwdpsOOw0OJARUvVVzkZ&#10;BYUrt9N+f7kkA83vpqs/0+fUKvWwWc4vIDwt/j/8137TCtIUfr+EH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RCgjEAAAA2wAAAA8AAAAAAAAAAAAAAAAAmAIAAGRycy9k&#10;b3ducmV2LnhtbFBLBQYAAAAABAAEAPUAAACJAwAAAAA=&#10;" path="m,l9,e" filled="f" strokeweight=".58pt">
              <v:path arrowok="t" o:connecttype="custom" o:connectlocs="0,0;9,0" o:connectangles="0,0"/>
            </v:shape>
            <v:shape id="Freeform 162" o:spid="_x0000_s1091" style="position:absolute;left:824;top:9650;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W3Z8QA&#10;AADcAAAADwAAAGRycy9kb3ducmV2LnhtbESPMW/CMBCF90r9D9ZVYitOOwBKMQi1RWJgKWmHbkd8&#10;JBH2ObJdSP59b0Biu6d737t3y/XgnbpQTF1gAy/TAhRxHWzHjYHvavu8AJUyskUXmAyMlGC9enxY&#10;YmnDlb/ocsiNkhBOJRpoc+5LrVPdksc0DT2x7E4heswiY6NtxKuEe6dfi2KmPXYsF1rs6b2l+nz4&#10;8wY+x93+RxD3ca5cGje/MVfzozGTp2HzBirTkO/mG72zUr+Q+vKMTK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5lt2fEAAAA3AAAAA8AAAAAAAAAAAAAAAAAmAIAAGRycy9k&#10;b3ducmV2LnhtbFBLBQYAAAAABAAEAPUAAACJAwAAAAA=&#10;" path="m,l2899,e" filled="f" strokeweight=".58pt">
              <v:path arrowok="t" o:connecttype="custom" o:connectlocs="0,0;2899,0" o:connectangles="0,0"/>
            </v:shape>
            <v:shape id="Freeform 161" o:spid="_x0000_s1092" style="position:absolute;left:3732;top:9650;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DDg8EA&#10;AADcAAAADwAAAGRycy9kb3ducmV2LnhtbERPTWvCQBC9C/0PyxR6M5v0ICG6SlWkOXjRBrwO2TEJ&#10;zc6G3TWJ/75bKPQ2j/c5m91sejGS851lBVmSgiCure64UVB9nZY5CB+QNfaWScGTPOy2L4sNFtpO&#10;fKHxGhoRQ9gXqKANYSik9HVLBn1iB+LI3a0zGCJ0jdQOpxhuevmepitpsOPY0OJAh5bq7+vDKHC5&#10;7c6yKuW+tp/ZeTrmj9vFK/X2On+sQQSaw7/4z13qOD/N4PeZeIHc/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Qw4PBAAAA3AAAAA8AAAAAAAAAAAAAAAAAmAIAAGRycy9kb3du&#10;cmV2LnhtbFBLBQYAAAAABAAEAPUAAACGAwAAAAA=&#10;" path="m,l1512,e" filled="f" strokeweight=".58pt">
              <v:path arrowok="t" o:connecttype="custom" o:connectlocs="0,0;1512,0" o:connectangles="0,0"/>
            </v:shape>
            <v:shape id="Freeform 160" o:spid="_x0000_s1093" style="position:absolute;left:5254;top:9650;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Ma6sUA&#10;AADcAAAADwAAAGRycy9kb3ducmV2LnhtbESPQWvCQBCF7wX/wzJCL8VskkMp0VVEEQRBrPXQ45id&#10;ZIPZ2ZBdTfrv3UKhtxnem/e9WaxG24oH9b5xrCBLUhDEpdMN1wouX7vZBwgfkDW2jknBD3lYLScv&#10;Cyy0G/iTHudQixjCvkAFJoSukNKXhiz6xHXEUatcbzHEta+l7nGI4baVeZq+S4sNR4LBjjaGytv5&#10;biN3e7x2h+/sLRsrwyd31OayD0q9Tsf1HESgMfyb/673OtZPc/h9Jk4gl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QxrqxQAAANwAAAAPAAAAAAAAAAAAAAAAAJgCAABkcnMv&#10;ZG93bnJldi54bWxQSwUGAAAAAAQABAD1AAAAigMAAAAA&#10;" path="m,l1582,e" filled="f" strokeweight=".58pt">
              <v:path arrowok="t" o:connecttype="custom" o:connectlocs="0,0;1582,0" o:connectangles="0,0"/>
            </v:shape>
            <v:shape id="Freeform 159" o:spid="_x0000_s1094" style="position:absolute;left:6846;top:9650;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UTc8MA&#10;AADcAAAADwAAAGRycy9kb3ducmV2LnhtbERP22rCQBB9F/yHZYS+6a4tLRqzkSIUelFQKwXfhuyY&#10;BLOzIbvV5O+7QsG3OZzrpMvO1uJCra8ca5hOFAji3JmKCw2H77fxDIQPyAZrx6ShJw/LbDhIMTHu&#10;yju67EMhYgj7BDWUITSJlD4vyaKfuIY4cifXWgwRtoU0LV5juK3lo1Iv0mLFsaHEhlYl5ef9r9VA&#10;/Y/6muX9dDOfbz9XR/mxPuCz1g+j7nUBIlAX7uJ/97uJ89UT3J6JF8j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cUTc8MAAADcAAAADwAAAAAAAAAAAAAAAACYAgAAZHJzL2Rv&#10;d25yZXYueG1sUEsFBgAAAAAEAAQA9QAAAIgDAAAAAA==&#10;" path="m,l1443,e" filled="f" strokeweight=".58pt">
              <v:path arrowok="t" o:connecttype="custom" o:connectlocs="0,0;1443,0" o:connectangles="0,0"/>
            </v:shape>
            <v:shape id="Freeform 158" o:spid="_x0000_s1095" style="position:absolute;left:8299;top:9650;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dgG8AA&#10;AADcAAAADwAAAGRycy9kb3ducmV2LnhtbERPS4vCMBC+C/6HMII3TSsipRrLqizrwYsP8Do0Y1u2&#10;mZQk2u6/3wgLe5uP7zmbYjCteJHzjWUF6TwBQVxa3XCl4Hb9nGUgfEDW2FomBT/kodiORxvMte35&#10;TK9LqEQMYZ+jgjqELpfSlzUZ9HPbEUfuYZ3BEKGrpHbYx3DTykWSrKTBhmNDjR3tayq/L0+jwGW2&#10;OcnbUe5K+5We+kP2vJ+9UtPJ8LEGEWgI/+I/91HH+ckS3s/EC+T2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udgG8AAAADcAAAADwAAAAAAAAAAAAAAAACYAgAAZHJzL2Rvd25y&#10;ZXYueG1sUEsFBgAAAAAEAAQA9QAAAIUDAAAAAA==&#10;" path="m,l1512,e" filled="f" strokeweight=".58pt">
              <v:path arrowok="t" o:connecttype="custom" o:connectlocs="0,0;1512,0" o:connectangles="0,0"/>
            </v:shape>
            <v:shape id="Freeform 157" o:spid="_x0000_s1096" style="position:absolute;left:9820;top:9650;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fgXcQA&#10;AADcAAAADwAAAGRycy9kb3ducmV2LnhtbESPQWvCQBCF7wX/wzKCl6IbhYhEVxFB6Elqag7ehuyY&#10;BLOzcXcb47/vFgq9zfDe++bNZjeYVvTkfGNZwXyWgCAurW64UnD5Ok5XIHxA1thaJgUv8rDbjt42&#10;mGn75DP1eahEhLDPUEEdQpdJ6cuaDPqZ7YijdrPOYIirq6R2+Ixw08pFkiylwYbjhRo7OtRU3vNv&#10;Eynv18+ieByWTlbUn+b7ND8XqVKT8bBfgwg0hH/zX/pDx/pJCr/PxAn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X4F3EAAAA3AAAAA8AAAAAAAAAAAAAAAAAmAIAAGRycy9k&#10;b3ducmV2LnhtbFBLBQYAAAAABAAEAPUAAACJAwAAAAA=&#10;" path="m,l1686,e" filled="f" strokeweight=".58pt">
              <v:path arrowok="t" o:connecttype="custom" o:connectlocs="0,0;1686,0" o:connectangles="0,0"/>
            </v:shape>
            <v:shape id="Freeform 156" o:spid="_x0000_s1097" style="position:absolute;left:815;top:10146;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V7L8IA&#10;AADcAAAADwAAAGRycy9kb3ducmV2LnhtbERPTWvCQBC9C/6HZQpeRHerYGN0FQlUpDfTHnocsmMS&#10;mp0N2U1M/31XKHibx/uc/XG0jRio87VjDa9LBYK4cKbmUsPX5/siAeEDssHGMWn4JQ/Hw3Syx9S4&#10;O19pyEMpYgj7FDVUIbSplL6oyKJfupY4cjfXWQwRdqU0Hd5juG3kSqmNtFhzbKiwpayi4ifvrYbM&#10;5/N+vT6fk5aGD1vfvrdvW6f17GU87UAEGsNT/O++mDhfbeDxTLxAH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BXsvwgAAANwAAAAPAAAAAAAAAAAAAAAAAJgCAABkcnMvZG93&#10;bnJldi54bWxQSwUGAAAAAAQABAD1AAAAhwMAAAAA&#10;" path="m,l9,e" filled="f" strokeweight=".58pt">
              <v:path arrowok="t" o:connecttype="custom" o:connectlocs="0,0;9,0" o:connectangles="0,0"/>
            </v:shape>
            <v:shape id="Freeform 155" o:spid="_x0000_s1098" style="position:absolute;left:824;top:10146;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wvE8QA&#10;AADcAAAADwAAAGRycy9kb3ducmV2LnhtbESPzW7CMBCE75V4B2uRemuccigoYBDqj8ShFwgcuG3j&#10;bRJhryPbQPL2GAmJ265mvtnZxaq3RlzIh9axgvcsB0FcOd1yrWBf/rzNQISIrNE4JgUDBVgtRy8L&#10;LLS78pYuu1iLFMKhQAVNjF0hZagashgy1xEn7d95izGtvpba4zWFWyMnef4hLbacLjTY0WdD1Wl3&#10;tgq+h83vISHm61SaMKyPPpbTP6Vex/16DiJSH5/mB73RqX4+hfszaQK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MLxPEAAAA3AAAAA8AAAAAAAAAAAAAAAAAmAIAAGRycy9k&#10;b3ducmV2LnhtbFBLBQYAAAAABAAEAPUAAACJAwAAAAA=&#10;" path="m,l2899,e" filled="f" strokeweight=".58pt">
              <v:path arrowok="t" o:connecttype="custom" o:connectlocs="0,0;2899,0" o:connectangles="0,0"/>
            </v:shape>
            <v:shape id="Freeform 154" o:spid="_x0000_s1099" style="position:absolute;left:3732;top:10146;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pqHsMA&#10;AADcAAAADwAAAGRycy9kb3ducmV2LnhtbESPT4vCMBDF7wt+hzCCtzV1D1K6RvEPix686Ap7HZqx&#10;LTaTkkRbv71zEPY2w3vz3m8Wq8G16kEhNp4NzKYZKOLS24YrA5ffn88cVEzIFlvPZOBJEVbL0ccC&#10;C+t7PtHjnColIRwLNFCn1BVax7Imh3HqO2LRrj44TLKGStuAvYS7Vn9l2Vw7bFgaauxoW1N5O9+d&#10;gZD75qgvB70p/X527Hf5/e8UjZmMh/U3qERD+je/rw9W8DOhlWdkAr1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6pqHsMAAADcAAAADwAAAAAAAAAAAAAAAACYAgAAZHJzL2Rv&#10;d25yZXYueG1sUEsFBgAAAAAEAAQA9QAAAIgDAAAAAA==&#10;" path="m,l1512,e" filled="f" strokeweight=".58pt">
              <v:path arrowok="t" o:connecttype="custom" o:connectlocs="0,0;1512,0" o:connectangles="0,0"/>
            </v:shape>
            <v:shape id="Freeform 153" o:spid="_x0000_s1100" style="position:absolute;left:5254;top:10146;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Im8UA&#10;AADcAAAADwAAAGRycy9kb3ducmV2LnhtbESPQWvCQBCF7wX/wzJCL6XZpAdpo6sURQgI0tocehyz&#10;YzY0Oxuya4z/3i0I3mZ4b973ZrEabSsG6n3jWEGWpCCIK6cbrhWUP9vXdxA+IGtsHZOCK3lYLSdP&#10;C8y1u/A3DYdQixjCPkcFJoQul9JXhiz6xHXEUTu53mKIa19L3eMlhttWvqXpTFpsOBIMdrQ2VP0d&#10;zjZyN/tjt/vNXrLxZPjL7bUpi6DU83T8nIMINIaH+X5d6Fg//YD/Z+IE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54ibxQAAANwAAAAPAAAAAAAAAAAAAAAAAJgCAABkcnMv&#10;ZG93bnJldi54bWxQSwUGAAAAAAQABAD1AAAAigMAAAAA&#10;" path="m,l1582,e" filled="f" strokeweight=".58pt">
              <v:path arrowok="t" o:connecttype="custom" o:connectlocs="0,0;1582,0" o:connectangles="0,0"/>
            </v:shape>
            <v:shape id="Freeform 152" o:spid="_x0000_s1101" style="position:absolute;left:6846;top:10146;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4b2cYA&#10;AADcAAAADwAAAGRycy9kb3ducmV2LnhtbESPQWvCQBCF7wX/wzJCb3WTgkWjq4gg1NZCqyJ4G7Jj&#10;EszOhuxWk3/fOQi9zfDevPfNfNm5Wt2oDZVnA+koAUWce1txYeB42LxMQIWIbLH2TAZ6CrBcDJ7m&#10;mFl/5x+67WOhJIRDhgbKGJtM65CX5DCMfEMs2sW3DqOsbaFti3cJd7V+TZI37bBiaSixoXVJ+XX/&#10;6wxQf0o+J3mffk2n3x/rs97ujjg25nnYrWagInXx3/y4freCnwq+PCMT6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M4b2cYAAADcAAAADwAAAAAAAAAAAAAAAACYAgAAZHJz&#10;L2Rvd25yZXYueG1sUEsFBgAAAAAEAAQA9QAAAIsDAAAAAA==&#10;" path="m,l1443,e" filled="f" strokeweight=".58pt">
              <v:path arrowok="t" o:connecttype="custom" o:connectlocs="0,0;1443,0" o:connectangles="0,0"/>
            </v:shape>
            <v:shape id="Freeform 151" o:spid="_x0000_s1102" style="position:absolute;left:8299;top:10146;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lVXsEA&#10;AADcAAAADwAAAGRycy9kb3ducmV2LnhtbERPTWvCQBC9C/0PyxR6M5v0ICG6SlWkOXjRBrwO2TEJ&#10;zc6G3TWJ/75bKPQ2j/c5m91sejGS851lBVmSgiCure64UVB9nZY5CB+QNfaWScGTPOy2L4sNFtpO&#10;fKHxGhoRQ9gXqKANYSik9HVLBn1iB+LI3a0zGCJ0jdQOpxhuevmepitpsOPY0OJAh5bq7+vDKHC5&#10;7c6yKuW+tp/ZeTrmj9vFK/X2On+sQQSaw7/4z13qOD/L4PeZeIHc/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JVV7BAAAA3AAAAA8AAAAAAAAAAAAAAAAAmAIAAGRycy9kb3du&#10;cmV2LnhtbFBLBQYAAAAABAAEAPUAAACGAwAAAAA=&#10;" path="m,l1512,e" filled="f" strokeweight=".58pt">
              <v:path arrowok="t" o:connecttype="custom" o:connectlocs="0,0;1512,0" o:connectangles="0,0"/>
            </v:shape>
            <v:shape id="Freeform 150" o:spid="_x0000_s1103" style="position:absolute;left:9820;top:10146;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fu9MUA&#10;AADcAAAADwAAAGRycy9kb3ducmV2LnhtbESPQWvCQBCF74X+h2UKXkrdRFAkdRURBE+i0Rx6G7LT&#10;JDQ7m+6uMf57VxC8zfDe++bNYjWYVvTkfGNZQTpOQBCXVjdcKTiftl9zED4ga2wtk4IbeVgt398W&#10;mGl75SP1eahEhLDPUEEdQpdJ6cuaDPqx7Yij9mudwRBXV0nt8BrhppWTJJlJgw3HCzV2tKmp/Msv&#10;JlI+fw5F8b+ZOVlRv0/X0/xYTJUafQzrbxCBhvAyP9M7HeunE3g8Eye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Z+70xQAAANwAAAAPAAAAAAAAAAAAAAAAAJgCAABkcnMv&#10;ZG93bnJldi54bWxQSwUGAAAAAAQABAD1AAAAigMAAAAA&#10;" path="m,l1686,e" filled="f" strokeweight=".58pt">
              <v:path arrowok="t" o:connecttype="custom" o:connectlocs="0,0;1686,0" o:connectangles="0,0"/>
            </v:shape>
            <v:shape id="Freeform 149" o:spid="_x0000_s1104" style="position:absolute;left:826;top:10575;width:2897;height:390;visibility:visible;mso-wrap-style:square;v-text-anchor:top" coordsize="2897,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WZ9cEA&#10;AADcAAAADwAAAGRycy9kb3ducmV2LnhtbERPzUoDMRC+C32HMAVvNrsWunZtWkRoKXgQ1z7AsJkm&#10;wc1kSWK7vn0jCN7m4/udzW7yg7hQTC6wgnpRgSDug3ZsFJw+9w9PIFJG1jgEJgU/lGC3nd1tsNXh&#10;yh906bIRJYRTiwpszmMrZeoteUyLMBIX7hyix1xgNFJHvJZwP8jHqlpJj45Lg8WRXi31X923VxAb&#10;053XB/tmTst1U7t3l5tVp9T9fHp5BpFpyv/iP/dRl/n1En6fKRfI7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GFmfXBAAAA3AAAAA8AAAAAAAAAAAAAAAAAmAIAAGRycy9kb3du&#10;cmV2LnhtbFBLBQYAAAAABAAEAPUAAACGAwAAAAA=&#10;" path="m,390r2897,l2897,,,,,390xe" fillcolor="#ffc000" stroked="f">
              <v:path arrowok="t" o:connecttype="custom" o:connectlocs="0,10965;2897,10965;2897,10575;0,10575;0,10965" o:connectangles="0,0,0,0,0"/>
            </v:shape>
            <v:shape id="Freeform 148" o:spid="_x0000_s1105" style="position:absolute;left:928;top:10640;width:2692;height:259;visibility:visible;mso-wrap-style:square;v-text-anchor:top" coordsize="2692,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T5j8MA&#10;AADcAAAADwAAAGRycy9kb3ducmV2LnhtbERPTWvCQBC9F/wPywi91Y21hBhdRUqFXgqtingcsmMS&#10;zc6mu2uS/vtuoeBtHu9zluvBNKIj52vLCqaTBARxYXXNpYLDfvuUgfABWWNjmRT8kIf1avSwxFzb&#10;nr+o24VSxBD2OSqoQmhzKX1RkUE/sS1x5M7WGQwRulJqh30MN418TpJUGqw5NlTY0mtFxXV3MwqS&#10;Uz3T6fE7e0svH3P32c3bWx+UehwPmwWIQEO4i//d7zrOn77A3zPxAr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T5j8MAAADcAAAADwAAAAAAAAAAAAAAAACYAgAAZHJzL2Rv&#10;d25yZXYueG1sUEsFBgAAAAAEAAQA9QAAAIgDAAAAAA==&#10;" path="m,259r2692,l2692,,,,,259xe" fillcolor="#ffc000" stroked="f">
              <v:path arrowok="t" o:connecttype="custom" o:connectlocs="0,10899;2692,10899;2692,10640;0,10640;0,10899" o:connectangles="0,0,0,0,0"/>
            </v:shape>
            <v:shape id="Freeform 147" o:spid="_x0000_s1106" style="position:absolute;left:3732;top:10575;width:1512;height:390;visibility:visible;mso-wrap-style:square;v-text-anchor:top" coordsize="151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g00sIA&#10;AADcAAAADwAAAGRycy9kb3ducmV2LnhtbERPS2vCQBC+C/0PyxR6kWZjtaVNXUUspV48mIrnITvN&#10;BrOzIbvm8e/dguBtPr7nLNeDrUVHra8cK5glKQjiwumKSwXH3+/ndxA+IGusHZOCkTysVw+TJWba&#10;9XygLg+liCHsM1RgQmgyKX1hyKJPXEMcuT/XWgwRtqXULfYx3NbyJU3fpMWKY4PBhraGinN+sQqs&#10;/sLdaV5/nHHUi+nG7IufZq/U0+Ow+QQRaAh38c2903H+7BX+n4kXyN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GDTSwgAAANwAAAAPAAAAAAAAAAAAAAAAAJgCAABkcnMvZG93&#10;bnJldi54bWxQSwUGAAAAAAQABAD1AAAAhwMAAAAA&#10;" path="m,390r1512,l1512,,,,,390xe" fillcolor="#ffc000" stroked="f">
              <v:path arrowok="t" o:connecttype="custom" o:connectlocs="0,10965;1512,10965;1512,10575;0,10575;0,10965" o:connectangles="0,0,0,0,0"/>
            </v:shape>
            <v:shape id="Freeform 146" o:spid="_x0000_s1107" style="position:absolute;left:3836;top:10575;width:1306;height:269;visibility:visible;mso-wrap-style:square;v-text-anchor:top" coordsize="130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T15L8A&#10;AADcAAAADwAAAGRycy9kb3ducmV2LnhtbERPTYvCMBC9L/gfwgje1rR76JZqFNEV9Fj14m1sxrba&#10;TEoTtf77jSB4m8f7nOm8N424U+dqywricQSCuLC65lLBYb/+TkE4j6yxsUwKnuRgPht8TTHT9sE5&#10;3Xe+FCGEXYYKKu/bTEpXVGTQjW1LHLiz7Qz6ALtS6g4fIdw08ieKEmmw5tBQYUvLiorr7mYUbLGI&#10;f7H8S3O3OuXyqFOTXJxSo2G/mIDw1PuP+O3e6DA/TuD1TLhAzv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rFPXkvwAAANwAAAAPAAAAAAAAAAAAAAAAAJgCAABkcnMvZG93bnJl&#10;di54bWxQSwUGAAAAAAQABAD1AAAAhAMAAAAA&#10;" path="m,269r1305,l1305,,,,,269xe" fillcolor="#ffc000" stroked="f">
              <v:path arrowok="t" o:connecttype="custom" o:connectlocs="0,10844;1305,10844;1305,10575;0,10575;0,10844" o:connectangles="0,0,0,0,0"/>
            </v:shape>
            <v:shape id="Freeform 145" o:spid="_x0000_s1108" style="position:absolute;left:5254;top:10575;width:1582;height:390;visibility:visible;mso-wrap-style:square;v-text-anchor:top" coordsize="158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XQGcMA&#10;AADcAAAADwAAAGRycy9kb3ducmV2LnhtbERPTWvCQBC9F/wPywi91U2kWomuIoIQipfGlnocstMk&#10;NTsbslON/94tFHqbx/uc1WZwrbpQHxrPBtJJAoq49LbhysD7cf+0ABUE2WLrmQzcKMBmPXpYYWb9&#10;ld/oUkilYgiHDA3UIl2mdShrchgmviOO3JfvHUqEfaVtj9cY7lo9TZK5dthwbKixo11N5bn4cQa+&#10;Pz8OM0m7fX47FCcp5Pn1NM+NeRwP2yUooUH+xX/u3Mb56Qv8PhMv0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TXQGcMAAADcAAAADwAAAAAAAAAAAAAAAACYAgAAZHJzL2Rv&#10;d25yZXYueG1sUEsFBgAAAAAEAAQA9QAAAIgDAAAAAA==&#10;" path="m,390r1582,l1582,,,,,390xe" fillcolor="#ffc000" stroked="f">
              <v:path arrowok="t" o:connecttype="custom" o:connectlocs="0,10965;1582,10965;1582,10575;0,10575;0,10965" o:connectangles="0,0,0,0,0"/>
            </v:shape>
            <v:shape id="Freeform 144" o:spid="_x0000_s1109" style="position:absolute;left:5357;top:10575;width:1376;height:269;visibility:visible;mso-wrap-style:square;v-text-anchor:top" coordsize="137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3olcQA&#10;AADcAAAADwAAAGRycy9kb3ducmV2LnhtbESPQUvDQBCF70L/wzIFb3bTHlTSbouIggdBTHtob0N2&#10;TILZ2bizJvHfOwfB2wzvzXvf7A5z6M1ISbrIDtarAgxxHX3HjYPT8fnmHoxkZI99ZHLwQwKH/eJq&#10;h6WPE7/TWOXGaAhLiQ7anIfSWqlbCiirOBCr9hFTwKxraqxPOGl46O2mKG5twI61ocWBHluqP6vv&#10;4CDF6VS9HsfLXS9fT29nqf0miXPXy/lhCybTnP/Nf9cvXvHXSqvP6AR2/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N6JXEAAAA3AAAAA8AAAAAAAAAAAAAAAAAmAIAAGRycy9k&#10;b3ducmV2LnhtbFBLBQYAAAAABAAEAPUAAACJAwAAAAA=&#10;" path="m,269r1376,l1376,,,,,269xe" fillcolor="#ffc000" stroked="f">
              <v:path arrowok="t" o:connecttype="custom" o:connectlocs="0,10844;1376,10844;1376,10575;0,10575;0,10844" o:connectangles="0,0,0,0,0"/>
            </v:shape>
            <v:shape id="Freeform 143" o:spid="_x0000_s1110" style="position:absolute;left:6846;top:10575;width:1444;height:390;visibility:visible;mso-wrap-style:square;v-text-anchor:top" coordsize="1444,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N1tcEA&#10;AADcAAAADwAAAGRycy9kb3ducmV2LnhtbERPS4vCMBC+C/sfwizsTVM9LNo1iiysKAjiYz0PzdgW&#10;m0lJYlv99UYQvM3H95zpvDOVaMj50rKC4SABQZxZXXKu4Hj4649B+ICssbJMCm7kYT776E0x1bbl&#10;HTX7kIsYwj5FBUUIdSqlzwoy6Ae2Jo7c2TqDIUKXS+2wjeGmkqMk+ZYGS44NBdb0W1B22V+Ngv/t&#10;KT/hWrr76rpcLiRumtaPlfr67BY/IAJ14S1+uVc6zh9O4PlMvEDO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jdbXBAAAA3AAAAA8AAAAAAAAAAAAAAAAAmAIAAGRycy9kb3du&#10;cmV2LnhtbFBLBQYAAAAABAAEAPUAAACGAwAAAAA=&#10;" path="m,390r1443,l1443,,,,,390xe" fillcolor="#ffc000" stroked="f">
              <v:path arrowok="t" o:connecttype="custom" o:connectlocs="0,10965;1443,10965;1443,10575;0,10575;0,10965" o:connectangles="0,0,0,0,0"/>
            </v:shape>
            <v:shape id="Freeform 142" o:spid="_x0000_s1111" style="position:absolute;left:6949;top:10575;width:1237;height:269;visibility:visible;mso-wrap-style:square;v-text-anchor:top" coordsize="1237,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Bb/cMA&#10;AADcAAAADwAAAGRycy9kb3ducmV2LnhtbESPT4vCQAzF7wt+hyGCt3VqEZXqKCK4eFv8c/AYOrEt&#10;djK1M9t2v/3msOAtj7zfy8tmN7haddSGyrOB2TQBRZx7W3Fh4HY9fq5AhYhssfZMBn4pwG47+thg&#10;Zn3PZ+ousVASwiFDA2WMTaZ1yEtyGKa+IZbdw7cOo8i20LbFXsJdrdMkWWiHFcuFEhs6lJQ/Lz/O&#10;QCLU6sv5eVf338/0sby/zse5MZPxsF+DijTEt/mfPlmpn0p9eUYm0N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7Bb/cMAAADcAAAADwAAAAAAAAAAAAAAAACYAgAAZHJzL2Rv&#10;d25yZXYueG1sUEsFBgAAAAAEAAQA9QAAAIgDAAAAAA==&#10;" path="m,269r1237,l1237,,,,,269xe" fillcolor="#ffc000" stroked="f">
              <v:path arrowok="t" o:connecttype="custom" o:connectlocs="0,10844;1237,10844;1237,10575;0,10575;0,10844" o:connectangles="0,0,0,0,0"/>
            </v:shape>
            <v:shape id="Freeform 141" o:spid="_x0000_s1112" style="position:absolute;left:8299;top:10575;width:1512;height:390;visibility:visible;mso-wrap-style:square;v-text-anchor:top" coordsize="151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4bMIA&#10;AADcAAAADwAAAGRycy9kb3ducmV2LnhtbERPTWvCQBC9F/oflil4KbpJWsSmWSUopV48aEvPQ3aa&#10;DcnOhuwa47/vCkJv83ifU2wm24mRBt84VpAuEhDEldMN1wq+vz7mKxA+IGvsHJOCK3nYrB8fCsy1&#10;u/CRxlOoRQxhn6MCE0KfS+krQxb9wvXEkft1g8UQ4VBLPeAlhttOZkmylBYbjg0Ge9oaqtrT2Sqw&#10;eof7n5furcWrfn0uzaH67A9KzZ6m8h1EoCn8i+/uvY7zsxRuz8QL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T/hswgAAANwAAAAPAAAAAAAAAAAAAAAAAJgCAABkcnMvZG93&#10;bnJldi54bWxQSwUGAAAAAAQABAD1AAAAhwMAAAAA&#10;" path="m,390r1512,l1512,,,,,390xe" fillcolor="#ffc000" stroked="f">
              <v:path arrowok="t" o:connecttype="custom" o:connectlocs="0,10965;1512,10965;1512,10575;0,10575;0,10965" o:connectangles="0,0,0,0,0"/>
            </v:shape>
            <v:shape id="Freeform 140" o:spid="_x0000_s1113" style="position:absolute;left:8402;top:10575;width:1306;height:269;visibility:visible;mso-wrap-style:square;v-text-anchor:top" coordsize="130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M5WsAA&#10;AADcAAAADwAAAGRycy9kb3ducmV2LnhtbERPPW/CMBDdK/U/WFeJrThkSKMUg6oCEowBlm5X+5oE&#10;4nMUGxL+fY2ExHZP7/Pmy9G24kq9bxwrmE0TEMTamYYrBcfD5j0H4QOywdYxKbiRh+Xi9WWOhXED&#10;l3Tdh0rEEPYFKqhD6Aopva7Jop+6jjhyf663GCLsK2l6HGK4bWWaJJm02HBsqLGj75r0eX+xCnao&#10;Zx9YrfPSr35L+WNym528UpO38esTRKAxPMUP99bE+WkK92fiBX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kM5WsAAAADcAAAADwAAAAAAAAAAAAAAAACYAgAAZHJzL2Rvd25y&#10;ZXYueG1sUEsFBgAAAAAEAAQA9QAAAIUDAAAAAA==&#10;" path="m,269r1306,l1306,,,,,269xe" fillcolor="#ffc000" stroked="f">
              <v:path arrowok="t" o:connecttype="custom" o:connectlocs="0,10844;1306,10844;1306,10575;0,10575;0,10844" o:connectangles="0,0,0,0,0"/>
            </v:shape>
            <v:shape id="Freeform 139" o:spid="_x0000_s1114" style="position:absolute;left:9820;top:10575;width:1685;height:390;visibility:visible;mso-wrap-style:square;v-text-anchor:top" coordsize="1685,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uDs70A&#10;AADcAAAADwAAAGRycy9kb3ducmV2LnhtbERPSwrCMBDdC94hjOBOU62IVKOIKLgStR5gaMa22Exq&#10;E7Xe3giCu3m87yxWranEkxpXWlYwGkYgiDOrS84VXNLdYAbCeWSNlWVS8CYHq2W3s8BE2xef6Hn2&#10;uQgh7BJUUHhfJ1K6rCCDbmhr4sBdbWPQB9jkUjf4CuGmkuMomkqDJYeGAmvaFJTdzg+j4F7ycRK7&#10;NdXbqTGHNH7YW3ZQqt9r13MQnlr/F//cex3mj2P4PhMukM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0uDs70AAADcAAAADwAAAAAAAAAAAAAAAACYAgAAZHJzL2Rvd25yZXYu&#10;eG1sUEsFBgAAAAAEAAQA9QAAAIIDAAAAAA==&#10;" path="m,390r1686,l1686,,,,,390xe" fillcolor="#ffc000" stroked="f">
              <v:path arrowok="t" o:connecttype="custom" o:connectlocs="0,10965;1686,10965;1686,10575;0,10575;0,10965" o:connectangles="0,0,0,0,0"/>
            </v:shape>
            <v:shape id="Freeform 138" o:spid="_x0000_s1115" style="position:absolute;left:9924;top:10575;width:1479;height:269;visibility:visible;mso-wrap-style:square;v-text-anchor:top" coordsize="1479,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1b9cIA&#10;AADcAAAADwAAAGRycy9kb3ducmV2LnhtbERPS2vCQBC+C/0PyxR6002l2BCzSl8RoV5MhV6H7OSh&#10;2dmQXWP8992C4G0+vuek69G0YqDeNZYVPM8iEMSF1Q1XCg4/2TQG4TyyxtYyKbiSg/XqYZJiou2F&#10;9zTkvhIhhF2CCmrvu0RKV9Rk0M1sRxy40vYGfYB9JXWPlxBuWjmPooU02HBoqLGjj5qKU342CmJb&#10;fm/8Lnv/zGLzO9Dx6/W0PSj19Di+LUF4Gv1dfHNvdZg/f4H/Z8IFc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nVv1wgAAANwAAAAPAAAAAAAAAAAAAAAAAJgCAABkcnMvZG93&#10;bnJldi54bWxQSwUGAAAAAAQABAD1AAAAhwMAAAAA&#10;" path="m,269r1478,l1478,,,,,269xe" fillcolor="#ffc000" stroked="f">
              <v:path arrowok="t" o:connecttype="custom" o:connectlocs="0,10844;1478,10844;1478,10575;0,10575;0,10844" o:connectangles="0,0,0,0,0"/>
            </v:shape>
            <v:shape id="Freeform 137" o:spid="_x0000_s1116" style="position:absolute;left:815;top:10570;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N5ZcIA&#10;AADcAAAADwAAAGRycy9kb3ducmV2LnhtbERPTWvDMAy9F/YfjAa9tc4CW0tWt4ywwNgtaaHsJmw1&#10;SRvLIfaS9N/Pg8FuerxP7Q6z7cRIg28dK3haJyCItTMt1wpOx2K1BeEDssHOMSm4k4fD/mGxw8y4&#10;iUsaq1CLGMI+QwVNCH0mpdcNWfRr1xNH7uIGiyHCoZZmwCmG206mSfIiLbYcGxrsKW9I36pvq2C+&#10;yWtup/yrsO/JZqt1W54/K6WWj/PbK4hAc/gX/7k/TJyfPsPvM/EC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E3llwgAAANwAAAAPAAAAAAAAAAAAAAAAAJgCAABkcnMvZG93&#10;bnJldi54bWxQSwUGAAAAAAQABAD1AAAAhwMAAAAA&#10;" path="m,l9,e" filled="f" strokeweight=".20464mm">
              <v:path arrowok="t" o:connecttype="custom" o:connectlocs="0,0;9,0" o:connectangles="0,0"/>
            </v:shape>
            <v:shape id="Freeform 136" o:spid="_x0000_s1117" style="position:absolute;left:824;top:10570;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1icsAA&#10;AADcAAAADwAAAGRycy9kb3ducmV2LnhtbERPS4vCMBC+C/6HMAt703Q9yFqNUhTdxZsv8Dg0Y1ts&#10;JqUZtfvvzYLgbT6+58wWnavVndpQeTbwNUxAEefeVlwYOB7Wg29QQZAt1p7JwB8FWMz7vRmm1j94&#10;R/e9FCqGcEjRQCnSpFqHvCSHYegb4shdfOtQImwLbVt8xHBX61GSjLXDimNDiQ0tS8qv+5szYH9E&#10;jodwXZ1v2Q7taTvpNtnEmM+PLpuCEurkLX65f22cPxrD/zPxAj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o1icsAAAADcAAAADwAAAAAAAAAAAAAAAACYAgAAZHJzL2Rvd25y&#10;ZXYueG1sUEsFBgAAAAAEAAQA9QAAAIUDAAAAAA==&#10;" path="m,l2899,e" filled="f" strokeweight=".20464mm">
              <v:path arrowok="t" o:connecttype="custom" o:connectlocs="0,0;2899,0" o:connectangles="0,0"/>
            </v:shape>
            <v:shape id="Freeform 135" o:spid="_x0000_s1118" style="position:absolute;left:3732;top:10570;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GHNMEA&#10;AADcAAAADwAAAGRycy9kb3ducmV2LnhtbERP22rCQBB9L/gPywi+FLMxhVaiq4hQyWs1HzDNTi6a&#10;nY2725j+fbdQ6NscznW2+8n0YiTnO8sKVkkKgriyuuNGQXl5X65B+ICssbdMCr7Jw343e9piru2D&#10;P2g8h0bEEPY5KmhDGHIpfdWSQZ/YgThytXUGQ4SukdrhI4abXmZp+ioNdhwbWhzo2FJ1O38ZBcXL&#10;c7lK3eflau/lEa0cu/WpVmoxnw4bEIGm8C/+cxc6zs/e4PeZeIH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TBhzTBAAAA3AAAAA8AAAAAAAAAAAAAAAAAmAIAAGRycy9kb3du&#10;cmV2LnhtbFBLBQYAAAAABAAEAPUAAACGAwAAAAA=&#10;" path="m,l1512,e" filled="f" strokeweight=".20464mm">
              <v:path arrowok="t" o:connecttype="custom" o:connectlocs="0,0;1512,0" o:connectangles="0,0"/>
            </v:shape>
            <v:shape id="Freeform 134" o:spid="_x0000_s1119" style="position:absolute;left:5254;top:10570;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sfTMQA&#10;AADcAAAADwAAAGRycy9kb3ducmV2LnhtbESP0WrCQBBF3wv+wzKCb3WjpVWiq6hQEIRC1Q+YZMck&#10;mp0N2TXGv3ceCn2b4d6598xy3btaddSGyrOByTgBRZx7W3Fh4Hz6fp+DChHZYu2ZDDwpwHo1eFti&#10;av2Df6k7xkJJCIcUDZQxNqnWIS/JYRj7hli0i28dRlnbQtsWHxLuaj1Nki/tsGJpKLGhXUn57Xh3&#10;BrLrT1d9brNmS4fZPrvP5v0HB2NGw36zABWpj//mv+u9Ffyp0MozMoFe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bH0zEAAAA3AAAAA8AAAAAAAAAAAAAAAAAmAIAAGRycy9k&#10;b3ducmV2LnhtbFBLBQYAAAAABAAEAPUAAACJAwAAAAA=&#10;" path="m,l1582,e" filled="f" strokeweight=".20464mm">
              <v:path arrowok="t" o:connecttype="custom" o:connectlocs="0,0;1582,0" o:connectangles="0,0"/>
            </v:shape>
            <v:shape id="Freeform 133" o:spid="_x0000_s1120" style="position:absolute;left:6846;top:10570;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VJcIA&#10;AADcAAAADwAAAGRycy9kb3ducmV2LnhtbERPTYvCMBC9C/6HMII3TS241K5RVBCXveku4t5mm7Ep&#10;20xKE7X++40geJvH+5z5srO1uFLrK8cKJuMEBHHhdMWlgu+v7SgD4QOyxtoxKbiTh+Wi35tjrt2N&#10;93Q9hFLEEPY5KjAhNLmUvjBk0Y9dQxy5s2sthgjbUuoWbzHc1jJNkjdpseLYYLChjaHi73CxCurj&#10;9vi5+z2n2cRufqbmZJrsvlZqOOhW7yACdeElfro/dJyfzuDxTLxA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xUlwgAAANwAAAAPAAAAAAAAAAAAAAAAAJgCAABkcnMvZG93&#10;bnJldi54bWxQSwUGAAAAAAQABAD1AAAAhwMAAAAA&#10;" path="m,l1443,e" filled="f" strokeweight=".20464mm">
              <v:path arrowok="t" o:connecttype="custom" o:connectlocs="0,0;1443,0" o:connectangles="0,0"/>
            </v:shape>
            <v:shape id="Freeform 132" o:spid="_x0000_s1121" style="position:absolute;left:8299;top:10570;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GJncMA&#10;AADcAAAADwAAAGRycy9kb3ducmV2LnhtbESPQW/CMAyF70j8h8hIXBCkgIRQR0ATEhPXQX+AaUzb&#10;rXFKkpXu38+HSdxsvef3Pu8Og2tVTyE2ng0sFxko4tLbhisDxfU034KKCdli65kM/FKEw3482mFu&#10;/ZM/qb+kSkkIxxwN1Cl1udaxrMlhXPiOWLS7Dw6TrKHSNuBTwl2rV1m20Q4bloYaOzrWVH5ffpyB&#10;83pWLLNwu375R3FEr/tm+3E3ZjoZ3t9AJRrSy/x/fbaCvxZ8eUYm0P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vGJncMAAADcAAAADwAAAAAAAAAAAAAAAACYAgAAZHJzL2Rv&#10;d25yZXYueG1sUEsFBgAAAAAEAAQA9QAAAIgDAAAAAA==&#10;" path="m,l1512,e" filled="f" strokeweight=".20464mm">
              <v:path arrowok="t" o:connecttype="custom" o:connectlocs="0,0;1512,0" o:connectangles="0,0"/>
            </v:shape>
            <v:shape id="Freeform 131" o:spid="_x0000_s1122" style="position:absolute;left:9820;top:10570;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TD/cAA&#10;AADcAAAADwAAAGRycy9kb3ducmV2LnhtbERPzYrCMBC+C/sOYRa8aVoFWbpGEdkVb2r1AabN2NZt&#10;JiWJWt/eCMLe5uP7nfmyN624kfONZQXpOAFBXFrdcKXgdPwdfYHwAVlja5kUPMjDcvExmGOm7Z0P&#10;dMtDJWII+wwV1CF0mZS+rMmgH9uOOHJn6wyGCF0ltcN7DDetnCTJTBpsODbU2NG6pvIvvxoFRZg9&#10;dj9nd8kvxSFNcGP2XTtRavjZr75BBOrDv/jt3uo4f5rC65l4gV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HTD/cAAAADcAAAADwAAAAAAAAAAAAAAAACYAgAAZHJzL2Rvd25y&#10;ZXYueG1sUEsFBgAAAAAEAAQA9QAAAIUDAAAAAA==&#10;" path="m,l1686,e" filled="f" strokeweight=".20464mm">
              <v:path arrowok="t" o:connecttype="custom" o:connectlocs="0,0;1686,0" o:connectangles="0,0"/>
            </v:shape>
            <v:shape id="Freeform 130" o:spid="_x0000_s1123" style="position:absolute;left:815;top:10970;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K3kcEA&#10;AADcAAAADwAAAGRycy9kb3ducmV2LnhtbERPS4vCMBC+C/6HMIIX0VQLq9ZGEUFZ9rbVg8ehmT6w&#10;mZQm1vrvNwsLe5uP7znpYTCN6KlztWUFy0UEgji3uuZSwe16nm9AOI+ssbFMCt7k4LAfj1JMtH3x&#10;N/WZL0UIYZeggsr7NpHS5RUZdAvbEgeusJ1BH2BXSt3hK4SbRq6i6EMarDk0VNjSqaL8kT2NgpPL&#10;Zs84vlw2LfVfpi7u2/XWKjWdDMcdCE+D/xf/uT91mB+v4PeZcIHc/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ZSt5HBAAAA3AAAAA8AAAAAAAAAAAAAAAAAmAIAAGRycy9kb3du&#10;cmV2LnhtbFBLBQYAAAAABAAEAPUAAACGAwAAAAA=&#10;" path="m,l9,e" filled="f" strokeweight=".58pt">
              <v:path arrowok="t" o:connecttype="custom" o:connectlocs="0,0;9,0" o:connectangles="0,0"/>
            </v:shape>
            <v:shape id="Freeform 129" o:spid="_x0000_s1124" style="position:absolute;left:824;top:10970;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vjrcUA&#10;AADcAAAADwAAAGRycy9kb3ducmV2LnhtbESPQW/CMAyF75P4D5En7TbSDQlQIUWIbRKHXUbhsJvX&#10;mLZq4lRJBu2/X5AmcbP13vf8vN4M1ogL+dA6VvAyzUAQV063XCs4lh/PSxAhIms0jknBSAE2xeRh&#10;jbl2V/6iyyHWIoVwyFFBE2OfSxmqhiyGqeuJk3Z23mJMq6+l9nhN4dbI1yybS4stpwsN9rRrqOoO&#10;v1bB+7j/PCXEvHWlCeP228dy8aPU0+OwXYGINMS7+Z/e61R/NoPbM2kCW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2+OtxQAAANwAAAAPAAAAAAAAAAAAAAAAAJgCAABkcnMv&#10;ZG93bnJldi54bWxQSwUGAAAAAAQABAD1AAAAigMAAAAA&#10;" path="m,l2899,e" filled="f" strokeweight=".58pt">
              <v:path arrowok="t" o:connecttype="custom" o:connectlocs="0,0;2899,0" o:connectangles="0,0"/>
            </v:shape>
            <v:shape id="Freeform 128" o:spid="_x0000_s1125" style="position:absolute;left:3732;top:10970;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uqpsIA&#10;AADcAAAADwAAAGRycy9kb3ducmV2LnhtbERPS2vCQBC+F/wPywjemo21lBBdRVtKPXhRA16H7JgE&#10;s7Nhd/Pov+8WCr3Nx/eczW4yrRjI+caygmWSgiAurW64UlBcP58zED4ga2wtk4Jv8rDbzp42mGs7&#10;8pmGS6hEDGGfo4I6hC6X0pc1GfSJ7Ygjd7fOYIjQVVI7HGO4aeVLmr5Jgw3Hhho7eq+pfFx6o8Bl&#10;tjnJ4igPpf1ansaPrL+dvVKL+bRfgwg0hX/xn/uo4/zVK/w+Ey+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i6qmwgAAANwAAAAPAAAAAAAAAAAAAAAAAJgCAABkcnMvZG93&#10;bnJldi54bWxQSwUGAAAAAAQABAD1AAAAhwMAAAAA&#10;" path="m,l1512,e" filled="f" strokeweight=".58pt">
              <v:path arrowok="t" o:connecttype="custom" o:connectlocs="0,0;1512,0" o:connectangles="0,0"/>
            </v:shape>
            <v:shape id="Freeform 127" o:spid="_x0000_s1126" style="position:absolute;left:5254;top:10970;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ZII8YA&#10;AADcAAAADwAAAGRycy9kb3ducmV2LnhtbESPzWrDMBCE74W8g9hALyWRndIQ3CghpAQMBdP8HHrc&#10;WhvL1FoZSU3ct48Chd52mdn5ZpfrwXbiQj60jhXk0wwEce10y42C03E3WYAIEVlj55gU/FKA9Wr0&#10;sMRCuyvv6XKIjUghHApUYGLsCylDbchimLqeOGln5y3GtPpGao/XFG47OcuyubTYciIY7GlrqP4+&#10;/NjEfau++vfP/CkfzoY/XKXNqYxKPY6HzSuISEP8N/9dlzrVf36B+zNpAr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MZII8YAAADcAAAADwAAAAAAAAAAAAAAAACYAgAAZHJz&#10;L2Rvd25yZXYueG1sUEsFBgAAAAAEAAQA9QAAAIsDAAAAAA==&#10;" path="m,l1582,e" filled="f" strokeweight=".58pt">
              <v:path arrowok="t" o:connecttype="custom" o:connectlocs="0,0;1582,0" o:connectangles="0,0"/>
            </v:shape>
            <v:shape id="Freeform 126" o:spid="_x0000_s1127" style="position:absolute;left:6846;top:10970;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56VsQA&#10;AADcAAAADwAAAGRycy9kb3ducmV2LnhtbERPTWvCQBC9F/wPywi91U0qFRNdgwgF2yrYVAq9Ddkx&#10;CWZnQ3aryb/vFgRv83ifs8x604gLda62rCCeRCCIC6trLhUcv16f5iCcR9bYWCYFAznIVqOHJaba&#10;XvmTLrkvRQhhl6KCyvs2ldIVFRl0E9sSB+5kO4M+wK6UusNrCDeNfI6imTRYc2iosKVNRcU5/zUK&#10;aPiOPubFEO+T5PC++ZFvuyO+KPU47tcLEJ56fxff3Fsd5k9n8P9MuE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elbEAAAA3AAAAA8AAAAAAAAAAAAAAAAAmAIAAGRycy9k&#10;b3ducmV2LnhtbFBLBQYAAAAABAAEAPUAAACJAwAAAAA=&#10;" path="m,l1443,e" filled="f" strokeweight=".58pt">
              <v:path arrowok="t" o:connecttype="custom" o:connectlocs="0,0;1443,0" o:connectangles="0,0"/>
            </v:shape>
            <v:shape id="Freeform 125" o:spid="_x0000_s1128" style="position:absolute;left:8299;top:10970;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k00cIA&#10;AADcAAAADwAAAGRycy9kb3ducmV2LnhtbERPS2vCQBC+F/wPywjemo0V2hBdRVtKPXhRA16H7JgE&#10;s7Nhd/Pov+8WCr3Nx/eczW4yrRjI+caygmWSgiAurW64UlBcP58zED4ga2wtk4Jv8rDbzp42mGs7&#10;8pmGS6hEDGGfo4I6hC6X0pc1GfSJ7Ygjd7fOYIjQVVI7HGO4aeVLmr5Kgw3Hhho7eq+pfFx6o8Bl&#10;tjnJ4igPpf1ansaPrL+dvVKL+bRfgwg0hX/xn/uo4/zVG/w+Ey+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WTTRwgAAANwAAAAPAAAAAAAAAAAAAAAAAJgCAABkcnMvZG93&#10;bnJldi54bWxQSwUGAAAAAAQABAD1AAAAhwMAAAAA&#10;" path="m,l1512,e" filled="f" strokeweight=".58pt">
              <v:path arrowok="t" o:connecttype="custom" o:connectlocs="0,0;1512,0" o:connectangles="0,0"/>
            </v:shape>
            <v:shape id="Freeform 124" o:spid="_x0000_s1129" style="position:absolute;left:9820;top:10970;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qFfsUA&#10;AADcAAAADwAAAGRycy9kb3ducmV2LnhtbESPQWvCQBCF70L/wzKFXkQ3tigSXUUEoadSY3PobciO&#10;SWh2Nt1dY/rvO4dCb2+YN9+8t92PrlMDhdh6NrCYZ6CIK29brg18XE6zNaiYkC12nsnAD0XY7x4m&#10;W8ytv/OZhiLVSiAcczTQpNTnWseqIYdx7nti2V19cJhkDLW2Ae8Cd51+zrKVdtiyfGiwp2ND1Vdx&#10;c0KZfr6X5fdxFXRNw9visCzO5dKYp8fxsAGVaEz/5r/rVyvxXyStlBEFevc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OoV+xQAAANwAAAAPAAAAAAAAAAAAAAAAAJgCAABkcnMv&#10;ZG93bnJldi54bWxQSwUGAAAAAAQABAD1AAAAigMAAAAA&#10;" path="m,l1686,e" filled="f" strokeweight=".58pt">
              <v:path arrowok="t" o:connecttype="custom" o:connectlocs="0,0;1686,0" o:connectangles="0,0"/>
            </v:shape>
            <v:shape id="Freeform 123" o:spid="_x0000_s1130" style="position:absolute;left:826;top:11400;width:2897;height:390;visibility:visible;mso-wrap-style:square;v-text-anchor:top" coordsize="2897,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jyf8EA&#10;AADcAAAADwAAAGRycy9kb3ducmV2LnhtbERPzUoDMRC+C32HMAVvNlsLXXdtWkRoKXgQ1z7AsJkm&#10;wc1kSWK7vn0jCN7m4/udzW7yg7hQTC6wguWiAkHcB+3YKDh97h+eQKSMrHEITAp+KMFuO7vbYKvD&#10;lT/o0mUjSginFhXYnMdWytRb8pgWYSQu3DlEj7nAaKSOeC3hfpCPVbWWHh2XBosjvVrqv7pvryDW&#10;pjs3B/tmTqumXrp3l+t1p9T9fHp5BpFpyv/iP/dRl/mrBn6fKRfI7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vY8n/BAAAA3AAAAA8AAAAAAAAAAAAAAAAAmAIAAGRycy9kb3du&#10;cmV2LnhtbFBLBQYAAAAABAAEAPUAAACGAwAAAAA=&#10;" path="m,390r2897,l2897,,,,,390xe" fillcolor="#ffc000" stroked="f">
              <v:path arrowok="t" o:connecttype="custom" o:connectlocs="0,11790;2897,11790;2897,11400;0,11400;0,11790" o:connectangles="0,0,0,0,0"/>
            </v:shape>
            <v:shape id="Freeform 122" o:spid="_x0000_s1131" style="position:absolute;left:928;top:11464;width:2692;height:259;visibility:visible;mso-wrap-style:square;v-text-anchor:top" coordsize="2692,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zQkcYA&#10;AADcAAAADwAAAGRycy9kb3ducmV2LnhtbESPQUvDQBCF70L/wzKF3uzGVkKbdltEWvAiaBXpcciO&#10;STQ7m+5uk/jvnYPgbYb35r1vtvvRtaqnEBvPBu7mGSji0tuGKwPvb8fbFaiYkC22nsnAD0XY7yY3&#10;WyysH/iV+lOqlIRwLNBAnVJXaB3LmhzGue+IRfv0wWGSNVTaBhwk3LV6kWW5dtiwNNTY0WNN5ffp&#10;6gxk52Zp84/L6pB/Pa/DS7/urkMyZjYdHzagEo3p3/x3/WQF/17w5RmZQO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nzQkcYAAADcAAAADwAAAAAAAAAAAAAAAACYAgAAZHJz&#10;L2Rvd25yZXYueG1sUEsFBgAAAAAEAAQA9QAAAIsDAAAAAA==&#10;" path="m,260r2692,l2692,,,,,260xe" fillcolor="#ffc000" stroked="f">
              <v:path arrowok="t" o:connecttype="custom" o:connectlocs="0,11724;2692,11724;2692,11464;0,11464;0,11724" o:connectangles="0,0,0,0,0"/>
            </v:shape>
            <v:shape id="Freeform 121" o:spid="_x0000_s1132" style="position:absolute;left:3732;top:11400;width:1512;height:390;visibility:visible;mso-wrap-style:square;v-text-anchor:top" coordsize="151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AdzMIA&#10;AADcAAAADwAAAGRycy9kb3ducmV2LnhtbERPTWvCQBC9C/6HZQQvohtbKZq6CWKR5uKhKp6H7DQb&#10;zM6G7KrJv+8WCr3N433ONu9tIx7U+dqxguUiAUFcOl1zpeByPszXIHxA1tg4JgUDeciz8WiLqXZP&#10;/qLHKVQihrBPUYEJoU2l9KUhi37hWuLIfbvOYoiwq6Tu8BnDbSNfkuRNWqw5NhhsaW+ovJ3uVoHV&#10;H1hcX5vNDQe9mu3Msfxsj0pNJ/3uHUSgPvyL/9yFjvNXS/h9Jl4gs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kB3MwgAAANwAAAAPAAAAAAAAAAAAAAAAAJgCAABkcnMvZG93&#10;bnJldi54bWxQSwUGAAAAAAQABAD1AAAAhwMAAAAA&#10;" path="m,390r1512,l1512,,,,,390xe" fillcolor="#ffc000" stroked="f">
              <v:path arrowok="t" o:connecttype="custom" o:connectlocs="0,11790;1512,11790;1512,11400;0,11400;0,11790" o:connectangles="0,0,0,0,0"/>
            </v:shape>
            <v:shape id="Freeform 120" o:spid="_x0000_s1133" style="position:absolute;left:3836;top:11400;width:1306;height:268;visibility:visible;mso-wrap-style:square;v-text-anchor:top" coordsize="1306,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ncQsIA&#10;AADcAAAADwAAAGRycy9kb3ducmV2LnhtbERPTWuDQBC9F/Iflink1qyVUBqbjYSARSyUxkjOgztV&#10;iTsr7taYf58tFHqbx/ucbTqbXkw0us6ygudVBIK4trrjRkF1yp5eQTiPrLG3TApu5CDdLR62mGh7&#10;5SNNpW9ECGGXoILW+yGR0tUtGXQrOxAH7tuOBn2AYyP1iNcQbnoZR9GLNNhxaGhxoENL9aX8MQo0&#10;nfMiy4ui777iqvkw75/T5qzU8nHev4HwNPt/8Z8712H+OobfZ8IFcn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mdxCwgAAANwAAAAPAAAAAAAAAAAAAAAAAJgCAABkcnMvZG93&#10;bnJldi54bWxQSwUGAAAAAAQABAD1AAAAhwMAAAAA&#10;" path="m,267r1305,l1305,,,,,267xe" fillcolor="#ffc000" stroked="f">
              <v:path arrowok="t" o:connecttype="custom" o:connectlocs="0,11667;1305,11667;1305,11400;0,11400;0,11667" o:connectangles="0,0,0,0,0"/>
            </v:shape>
            <v:shape id="Freeform 119" o:spid="_x0000_s1134" style="position:absolute;left:5254;top:11400;width:1582;height:390;visibility:visible;mso-wrap-style:square;v-text-anchor:top" coordsize="158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35B8MA&#10;AADcAAAADwAAAGRycy9kb3ducmV2LnhtbERPS2vCQBC+F/wPywje6sZHpaSuIoIQxEvTih6H7DRJ&#10;zc6G7Kjx33cLhd7m43vOct27Rt2oC7VnA5NxAoq48Lbm0sDnx+75FVQQZIuNZzLwoADr1eBpian1&#10;d36nWy6liiEcUjRQibSp1qGoyGEY+5Y4cl++cygRdqW2Hd5juGv0NEkW2mHNsaHClrYVFZf86gx8&#10;n46HF5m0u+xxyM+Sy3x/XmTGjIb95g2UUC//4j93ZuP8+Qx+n4kX6N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35B8MAAADcAAAADwAAAAAAAAAAAAAAAACYAgAAZHJzL2Rv&#10;d25yZXYueG1sUEsFBgAAAAAEAAQA9QAAAIgDAAAAAA==&#10;" path="m,390r1582,l1582,,,,,390xe" fillcolor="#ffc000" stroked="f">
              <v:path arrowok="t" o:connecttype="custom" o:connectlocs="0,11790;1582,11790;1582,11400;0,11400;0,11790" o:connectangles="0,0,0,0,0"/>
            </v:shape>
            <v:shape id="Freeform 118" o:spid="_x0000_s1135" style="position:absolute;left:5357;top:11400;width:1376;height:268;visibility:visible;mso-wrap-style:square;v-text-anchor:top" coordsize="1376,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J0DcEA&#10;AADcAAAADwAAAGRycy9kb3ducmV2LnhtbERPTWsCMRC9F/wPYYTealYRqVujiKj16raIvQ2b6Wbp&#10;ZrJsYlz99aZQ6G0e73MWq942IlLna8cKxqMMBHHpdM2Vgs+P3csrCB+QNTaOScGNPKyWg6cF5tpd&#10;+UixCJVIIexzVGBCaHMpfWnIoh+5ljhx366zGBLsKqk7vKZw28hJls2kxZpTg8GWNobKn+JiFcS6&#10;2J6b+Vc0e3t+Pxx9PIW7VOp52K/fQATqw7/4z33Qaf50Cr/PpAv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SdA3BAAAA3AAAAA8AAAAAAAAAAAAAAAAAmAIAAGRycy9kb3du&#10;cmV2LnhtbFBLBQYAAAAABAAEAPUAAACGAwAAAAA=&#10;" path="m,267r1376,l1376,,,,,267xe" fillcolor="#ffc000" stroked="f">
              <v:path arrowok="t" o:connecttype="custom" o:connectlocs="0,11667;1376,11667;1376,11400;0,11400;0,11667" o:connectangles="0,0,0,0,0"/>
            </v:shape>
            <v:shape id="Freeform 117" o:spid="_x0000_s1136" style="position:absolute;left:6846;top:11400;width:1444;height:390;visibility:visible;mso-wrap-style:square;v-text-anchor:top" coordsize="1444,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QrcIA&#10;AADcAAAADwAAAGRycy9kb3ducmV2LnhtbERP32vCMBB+F/wfwgm+abqxidSmIoKiMBi6zeejOduy&#10;5lKS2Fb/+mUw2Nt9fD8vWw+mER05X1tW8DRPQBAXVtdcKvj82M2WIHxA1thYJgV38rDOx6MMU217&#10;PlF3DqWIIexTVFCF0KZS+qIig35uW+LIXa0zGCJ0pdQO+xhuGvmcJAtpsObYUGFL24qK7/PNKPh6&#10;v5QXPEr3ONz2+43Et673S6Wmk2GzAhFoCP/iP/dBx/kvr/D7TLxA5j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HVCtwgAAANwAAAAPAAAAAAAAAAAAAAAAAJgCAABkcnMvZG93&#10;bnJldi54bWxQSwUGAAAAAAQABAD1AAAAhwMAAAAA&#10;" path="m,390r1443,l1443,,,,,390xe" fillcolor="#ffc000" stroked="f">
              <v:path arrowok="t" o:connecttype="custom" o:connectlocs="0,11790;1443,11790;1443,11400;0,11400;0,11790" o:connectangles="0,0,0,0,0"/>
            </v:shape>
            <v:shape id="Freeform 116" o:spid="_x0000_s1137" style="position:absolute;left:6949;top:11400;width:1237;height:268;visibility:visible;mso-wrap-style:square;v-text-anchor:top" coordsize="1237,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22lcIA&#10;AADcAAAADwAAAGRycy9kb3ducmV2LnhtbERP3WrCMBS+F/YO4QjeyEw3VEY1ihsIIkxo9QEOzbGp&#10;Nielydr69mYw2N35+H7PejvYWnTU+sqxgrdZAoK4cLriUsHlvH/9AOEDssbaMSl4kIft5mW0xlS7&#10;njPq8lCKGMI+RQUmhCaV0heGLPqZa4gjd3WtxRBhW0rdYh/DbS3fk2QpLVYcGww29GWouOc/VoG9&#10;XbPz536Rnapvx1PTlcew65WajIfdCkSgIfyL/9wHHefPl/D7TLx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HbaVwgAAANwAAAAPAAAAAAAAAAAAAAAAAJgCAABkcnMvZG93&#10;bnJldi54bWxQSwUGAAAAAAQABAD1AAAAhwMAAAAA&#10;" path="m,267r1237,l1237,,,,,267xe" fillcolor="#ffc000" stroked="f">
              <v:path arrowok="t" o:connecttype="custom" o:connectlocs="0,11667;1237,11667;1237,11400;0,11400;0,11667" o:connectangles="0,0,0,0,0"/>
            </v:shape>
            <v:shape id="Freeform 115" o:spid="_x0000_s1138" style="position:absolute;left:8299;top:11400;width:1512;height:390;visibility:visible;mso-wrap-style:square;v-text-anchor:top" coordsize="151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UgI8EA&#10;AADcAAAADwAAAGRycy9kb3ducmV2LnhtbERPS4vCMBC+C/sfwix4EU19sGrXKKKIXjzYFc9DM9sU&#10;m0lpotZ/bxYWvM3H95zFqrWVuFPjS8cKhoMEBHHudMmFgvPPrj8D4QOyxsoxKXiSh9Xyo7PAVLsH&#10;n+iehULEEPYpKjAh1KmUPjdk0Q9cTRy5X9dYDBE2hdQNPmK4reQoSb6kxZJjg8GaNobya3azCqze&#10;4uEyruZXfOpJb22O+b4+KtX9bNffIAK14S3+dx90nD+Zwt8z8QK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1ICPBAAAA3AAAAA8AAAAAAAAAAAAAAAAAmAIAAGRycy9kb3du&#10;cmV2LnhtbFBLBQYAAAAABAAEAPUAAACGAwAAAAA=&#10;" path="m,390r1512,l1512,,,,,390xe" fillcolor="#ffc000" stroked="f">
              <v:path arrowok="t" o:connecttype="custom" o:connectlocs="0,11790;1512,11790;1512,11400;0,11400;0,11790" o:connectangles="0,0,0,0,0"/>
            </v:shape>
            <v:shape id="Freeform 114" o:spid="_x0000_s1139" style="position:absolute;left:8402;top:11400;width:1306;height:268;visibility:visible;mso-wrap-style:square;v-text-anchor:top" coordsize="1306,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HrqMUA&#10;AADcAAAADwAAAGRycy9kb3ducmV2LnhtbESPT2vCQBDF7wW/wzJCb3WjSKnRVURQQgql/sHzkB2T&#10;YHY2ZNeYfvvOodDbDO/Ne79ZbQbXqJ66UHs2MJ0koIgLb2suDVzO+7cPUCEiW2w8k4EfCrBZj15W&#10;mFr/5CP1p1gqCeGQooEqxjbVOhQVOQwT3xKLdvOdwyhrV2rb4VPCXaNnSfKuHdYsDRW2tKuouJ8e&#10;zoCla5bvszxv6u/Zpfx0h69+cTXmdTxsl6AiDfHf/HedWcGfC608IxPo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ceuoxQAAANwAAAAPAAAAAAAAAAAAAAAAAJgCAABkcnMv&#10;ZG93bnJldi54bWxQSwUGAAAAAAQABAD1AAAAigMAAAAA&#10;" path="m,267r1306,l1306,,,,,267xe" fillcolor="#ffc000" stroked="f">
              <v:path arrowok="t" o:connecttype="custom" o:connectlocs="0,11667;1306,11667;1306,11400;0,11400;0,11667" o:connectangles="0,0,0,0,0"/>
            </v:shape>
            <v:shape id="Freeform 113" o:spid="_x0000_s1140" style="position:absolute;left:9820;top:11400;width:1685;height:390;visibility:visible;mso-wrap-style:square;v-text-anchor:top" coordsize="1685,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xR+b0A&#10;AADcAAAADwAAAGRycy9kb3ducmV2LnhtbERPSwrCMBDdC94hjOBOUz+IVqOIKLgSrR5gaMa22Exq&#10;E7Xe3giCu3m87yxWjSnFk2pXWFYw6EcgiFOrC84UXM673hSE88gaS8uk4E0OVst2a4Gxti8+0TPx&#10;mQgh7GJUkHtfxVK6NCeDrm8r4sBdbW3QB1hnUtf4CuGmlMMomkiDBYeGHCva5JTekodRcC/4OB65&#10;NVXbiTGH8+hhb+lBqW6nWc9BeGr8X/xz73WYP57B95lwgVx+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33xR+b0AAADcAAAADwAAAAAAAAAAAAAAAACYAgAAZHJzL2Rvd25yZXYu&#10;eG1sUEsFBgAAAAAEAAQA9QAAAIIDAAAAAA==&#10;" path="m,390r1686,l1686,,,,,390xe" fillcolor="#ffc000" stroked="f">
              <v:path arrowok="t" o:connecttype="custom" o:connectlocs="0,11790;1686,11790;1686,11400;0,11400;0,11790" o:connectangles="0,0,0,0,0"/>
            </v:shape>
            <v:shape id="Freeform 112" o:spid="_x0000_s1141" style="position:absolute;left:9924;top:11400;width:1479;height:268;visibility:visible;mso-wrap-style:square;v-text-anchor:top" coordsize="1479,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VJMcA&#10;AADcAAAADwAAAGRycy9kb3ducmV2LnhtbESPT0vDQBDF74LfYRnBi7QbBUtJuy1VELXxYv9Aj0N2&#10;mizNzsbsmqbfvnMQvM3w3rz3m/ly8I3qqYsusIHHcQaKuAzWcWVgt30bTUHFhGyxCUwGLhRhubi9&#10;mWNuw5m/qd+kSkkIxxwN1Cm1udaxrMljHIeWWLRj6DwmWbtK2w7PEu4b/ZRlE+3RsTTU2NJrTeVp&#10;8+sNfBZfh3QqXh6mPbttseef/btbG3N/N6xmoBIN6d/8d/1hBf9Z8OUZmUA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P0lSTHAAAA3AAAAA8AAAAAAAAAAAAAAAAAmAIAAGRy&#10;cy9kb3ducmV2LnhtbFBLBQYAAAAABAAEAPUAAACMAwAAAAA=&#10;" path="m,267r1478,l1478,,,,,267xe" fillcolor="#ffc000" stroked="f">
              <v:path arrowok="t" o:connecttype="custom" o:connectlocs="0,11667;1478,11667;1478,11400;0,11400;0,11667" o:connectangles="0,0,0,0,0"/>
            </v:shape>
            <v:shape id="Freeform 111" o:spid="_x0000_s1142" style="position:absolute;left:815;top:11394;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MRsMA&#10;AADcAAAADwAAAGRycy9kb3ducmV2LnhtbERPS2vCQBC+F/wPywi9lLrRUB9pNiJCRXozeuhxyI5J&#10;aHY2ZNck/ntXKPQ2H99z0u1oGtFT52rLCuazCARxYXXNpYLL+et9DcJ5ZI2NZVJwJwfbbPKSYqLt&#10;wCfqc1+KEMIuQQWV920ipSsqMuhmtiUO3NV2Bn2AXSl1h0MIN41cRNFSGqw5NFTY0r6i4je/GQV7&#10;l7/d4vhwWLfUf5v6+rNZbaxSr9Nx9wnC0+j/xX/uow7zP+bwfCZcI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1/MRsMAAADcAAAADwAAAAAAAAAAAAAAAACYAgAAZHJzL2Rv&#10;d25yZXYueG1sUEsFBgAAAAAEAAQA9QAAAIgDAAAAAA==&#10;" path="m,l9,e" filled="f" strokeweight=".58pt">
              <v:path arrowok="t" o:connecttype="custom" o:connectlocs="0,0;9,0" o:connectangles="0,0"/>
            </v:shape>
            <v:shape id="Freeform 110" o:spid="_x0000_s1143" style="position:absolute;left:824;top:11394;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ijlsUA&#10;AADcAAAADwAAAGRycy9kb3ducmV2LnhtbESPQW/CMAyF75P4D5En7TbSIQ1QIUWIbRKHXUbhsJvX&#10;mLZq4lRJBu2/X5AmcbP13vf8vN4M1ogL+dA6VvAyzUAQV063XCs4lh/PSxAhIms0jknBSAE2xeRh&#10;jbl2V/6iyyHWIoVwyFFBE2OfSxmqhiyGqeuJk3Z23mJMq6+l9nhN4dbIWZbNpcWW04UGe9o1VHWH&#10;X6vgfdx/nhJi3rrShHH77WO5+FHq6XHYrkBEGuLd/E/vdar/OoPbM2kCW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SKOWxQAAANwAAAAPAAAAAAAAAAAAAAAAAJgCAABkcnMv&#10;ZG93bnJldi54bWxQSwUGAAAAAAQABAD1AAAAigMAAAAA&#10;" path="m,l2899,e" filled="f" strokeweight=".58pt">
              <v:path arrowok="t" o:connecttype="custom" o:connectlocs="0,0;2899,0" o:connectangles="0,0"/>
            </v:shape>
            <v:shape id="Freeform 109" o:spid="_x0000_s1144" style="position:absolute;left:3732;top:11394;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3XcsIA&#10;AADcAAAADwAAAGRycy9kb3ducmV2LnhtbERPS2vCQBC+F/wPywjemo2VlhBdRVtKPXhRA16H7JgE&#10;s7Nhd/Pov+8WCr3Nx/eczW4yrRjI+caygmWSgiAurW64UlBcP58zED4ga2wtk4Jv8rDbzp42mGs7&#10;8pmGS6hEDGGfo4I6hC6X0pc1GfSJ7Ygjd7fOYIjQVVI7HGO4aeVLmr5Jgw3Hhho7eq+pfFx6o8Bl&#10;tjnJ4igPpf1ansaPrL+dvVKL+bRfgwg0hX/xn/uo4/zXFfw+Ey+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vddywgAAANwAAAAPAAAAAAAAAAAAAAAAAJgCAABkcnMvZG93&#10;bnJldi54bWxQSwUGAAAAAAQABAD1AAAAhwMAAAAA&#10;" path="m,l1512,e" filled="f" strokeweight=".58pt">
              <v:path arrowok="t" o:connecttype="custom" o:connectlocs="0,0;1512,0" o:connectangles="0,0"/>
            </v:shape>
            <v:shape id="Freeform 108" o:spid="_x0000_s1145" style="position:absolute;left:5254;top:11394;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UIGMYA&#10;AADcAAAADwAAAGRycy9kb3ducmV2LnhtbESPzWrDMBCE74W8g9hALyWRHdoQ3CghpAQMBdP8HHrc&#10;WhvL1FoZSU3ct48Chd52mdn5ZpfrwXbiQj60jhXk0wwEce10y42C03E3WYAIEVlj55gU/FKA9Wr0&#10;sMRCuyvv6XKIjUghHApUYGLsCylDbchimLqeOGln5y3GtPpGao/XFG47OcuyubTYciIY7GlrqP4+&#10;/NjEfau++vfP/CkfzoY/XKXNqYxKPY6HzSuISEP8N/9dlzrVf3mG+zNpAr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lUIGMYAAADcAAAADwAAAAAAAAAAAAAAAACYAgAAZHJz&#10;L2Rvd25yZXYueG1sUEsFBgAAAAAEAAQA9QAAAIsDAAAAAA==&#10;" path="m,l1582,e" filled="f" strokeweight=".58pt">
              <v:path arrowok="t" o:connecttype="custom" o:connectlocs="0,0;1582,0" o:connectangles="0,0"/>
            </v:shape>
            <v:shape id="Freeform 107" o:spid="_x0000_s1146" style="position:absolute;left:6846;top:11394;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MBgcIA&#10;AADcAAAADwAAAGRycy9kb3ducmV2LnhtbERPTYvCMBC9C/6HMIK3NVXool2jiCCoq6CuLOxtaMa2&#10;2ExKE7X990ZY8DaP9znTeWNKcafaFZYVDAcRCOLU6oIzBeef1ccYhPPIGkvLpKAlB/NZtzPFRNsH&#10;H+l+8pkIIewSVJB7XyVSujQng25gK+LAXWxt0AdYZ1LX+AjhppSjKPqUBgsODTlWtMwpvZ5uRgG1&#10;v9H3OG2H+8nksF3+yc3ujLFS/V6z+ALhqfFv8b97rcP8OIbXM+ECOX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0wGBwgAAANwAAAAPAAAAAAAAAAAAAAAAAJgCAABkcnMvZG93&#10;bnJldi54bWxQSwUGAAAAAAQABAD1AAAAhwMAAAAA&#10;" path="m,l1443,e" filled="f" strokeweight=".58pt">
              <v:path arrowok="t" o:connecttype="custom" o:connectlocs="0,0;1443,0" o:connectangles="0,0"/>
            </v:shape>
            <v:shape id="Freeform 106" o:spid="_x0000_s1147" style="position:absolute;left:8299;top:11394;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p06sEA&#10;AADcAAAADwAAAGRycy9kb3ducmV2LnhtbERPS4vCMBC+C/sfwix407TCSukai+4i68GLD9jr0Ixt&#10;sZmUJNr6740geJuP7zmLYjCtuJHzjWUF6TQBQVxa3XCl4HTcTDIQPiBrbC2Tgjt5KJYfowXm2va8&#10;p9shVCKGsM9RQR1Cl0vpy5oM+qntiCN3ts5giNBVUjvsY7hp5SxJ5tJgw7Ghxo5+aiovh6tR4DLb&#10;7ORpK9el/Ut3/W92/d97pcafw+obRKAhvMUv91bH+V9zeD4TL5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KdOrBAAAA3AAAAA8AAAAAAAAAAAAAAAAAmAIAAGRycy9kb3du&#10;cmV2LnhtbFBLBQYAAAAABAAEAPUAAACGAwAAAAA=&#10;" path="m,l1512,e" filled="f" strokeweight=".58pt">
              <v:path arrowok="t" o:connecttype="custom" o:connectlocs="0,0;1512,0" o:connectangles="0,0"/>
            </v:shape>
            <v:shape id="Freeform 105" o:spid="_x0000_s1148" style="position:absolute;left:9820;top:11394;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r0rMUA&#10;AADcAAAADwAAAGRycy9kb3ducmV2LnhtbESPQWvCQBCF74X+h2UKXkrdKMSW6CoiFDyJRnPobciO&#10;SWh2Nt3dxvjvXUHwNsN775s3i9VgWtGT841lBZNxAoK4tLrhSsHp+P3xBcIHZI2tZVJwJQ+r5evL&#10;AjNtL3ygPg+ViBD2GSqoQ+gyKX1Zk0E/th1x1M7WGQxxdZXUDi8Rblo5TZKZNNhwvFBjR5uayt/8&#10;30TK+8++KP42Mycr6neTdZofilSp0duwnoMINISn+ZHe6lg//YT7M3EC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evSsxQAAANwAAAAPAAAAAAAAAAAAAAAAAJgCAABkcnMv&#10;ZG93bnJldi54bWxQSwUGAAAAAAQABAD1AAAAigMAAAAA&#10;" path="m,l1686,e" filled="f" strokeweight=".58pt">
              <v:path arrowok="t" o:connecttype="custom" o:connectlocs="0,0;1686,0" o:connectangles="0,0"/>
            </v:shape>
            <v:shape id="Freeform 104" o:spid="_x0000_s1149" style="position:absolute;left:815;top:11794;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Vl28UA&#10;AADcAAAADwAAAGRycy9kb3ducmV2LnhtbESPT2vCQBDF70K/wzKFXkQ3rdQ/0VWKoJTejB48Dtkx&#10;CWZnQ3aN8ds7B6G3Gd6b936z2vSuVh21ofJs4HOcgCLOva24MHA67kZzUCEiW6w9k4EHBdis3wYr&#10;TK2/84G6LBZKQjikaKCMsUm1DnlJDsPYN8SiXXzrMMraFtq2eJdwV+uvJJlqhxVLQ4kNbUvKr9nN&#10;GdiGbHibTPb7eUPdn6su58Vs4Y35eO9/lqAi9fHf/Lr+tYL/LbTyjEyg1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ZWXbxQAAANwAAAAPAAAAAAAAAAAAAAAAAJgCAABkcnMv&#10;ZG93bnJldi54bWxQSwUGAAAAAAQABAD1AAAAigMAAAAA&#10;" path="m,l9,e" filled="f" strokeweight=".58pt">
              <v:path arrowok="t" o:connecttype="custom" o:connectlocs="0,0;9,0" o:connectangles="0,0"/>
            </v:shape>
            <v:shape id="Freeform 103" o:spid="_x0000_s1150" style="position:absolute;left:824;top:11794;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wx58UA&#10;AADcAAAADwAAAGRycy9kb3ducmV2LnhtbESPQW/CMAyF70j7D5En7QbpkDagEBAam8RhFygcuJnG&#10;tBWJUyUZtP9+mTSJm633vufnxaqzRtzIh8axgtdRBoK4dLrhSsGh+BpOQYSIrNE4JgU9BVgtnwYL&#10;zLW7845u+1iJFMIhRwV1jG0uZShrshhGriVO2sV5izGtvpLa4z2FWyPHWfYuLTacLtTY0kdN5XX/&#10;YxV89tvvY0LM5lqY0K9PPhaTs1Ivz916DiJSFx/mf3qrU/23Gfw9kya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7DHnxQAAANwAAAAPAAAAAAAAAAAAAAAAAJgCAABkcnMv&#10;ZG93bnJldi54bWxQSwUGAAAAAAQABAD1AAAAigMAAAAA&#10;" path="m,l2899,e" filled="f" strokeweight=".58pt">
              <v:path arrowok="t" o:connecttype="custom" o:connectlocs="0,0;2899,0" o:connectangles="0,0"/>
            </v:shape>
            <v:shape id="Freeform 102" o:spid="_x0000_s1151" style="position:absolute;left:3732;top:11794;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ODuMMA&#10;AADcAAAADwAAAGRycy9kb3ducmV2LnhtbESPQYvCMBCF7wv+hzCCtzV1D1KqUVZF1oMXXcHr0Ixt&#10;2WZSkmjrv3cOwt5meG/e+2a5HlyrHhRi49nAbJqBIi69bbgycPndf+agYkK22HomA0+KsF6NPpZY&#10;WN/ziR7nVCkJ4ViggTqlrtA6ljU5jFPfEYt288FhkjVU2gbsJdy1+ivL5tphw9JQY0fbmsq/890Z&#10;CLlvjvpy0JvS/8yO/S6/X0/RmMl4+F6ASjSkf/P7+mAFfy748oxMoF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ODuMMAAADcAAAADwAAAAAAAAAAAAAAAACYAgAAZHJzL2Rv&#10;d25yZXYueG1sUEsFBgAAAAAEAAQA9QAAAIgDAAAAAA==&#10;" path="m,l1512,e" filled="f" strokeweight=".58pt">
              <v:path arrowok="t" o:connecttype="custom" o:connectlocs="0,0;1512,0" o:connectangles="0,0"/>
            </v:shape>
            <v:shape id="Freeform 101" o:spid="_x0000_s1152" style="position:absolute;left:5254;top:11794;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5hPcMA&#10;AADcAAAADwAAAGRycy9kb3ducmV2LnhtbESPzarCMBCF94LvEEZwI5rWhVyqUUQRBEGuPwuXYzM2&#10;xWZSmqj17c0F4e5mOGfOd2a2aG0lntT40rGCdJSAIM6dLrlQcD5thj8gfEDWWDkmBW/ysJh3OzPM&#10;tHvxgZ7HUIgYwj5DBSaEOpPS54Ys+pGriaN2c43FENemkLrBVwy3lRwnyURaLDkSDNa0MpTfjw8b&#10;uev9td5d0kHa3gz/ur02521Qqt9rl1MQgdrwb/5eb3WsP0nh75k4g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5hPcMAAADcAAAADwAAAAAAAAAAAAAAAACYAgAAZHJzL2Rv&#10;d25yZXYueG1sUEsFBgAAAAAEAAQA9QAAAIgDAAAAAA==&#10;" path="m,l1582,e" filled="f" strokeweight=".58pt">
              <v:path arrowok="t" o:connecttype="custom" o:connectlocs="0,0;1582,0" o:connectangles="0,0"/>
            </v:shape>
            <v:shape id="Freeform 100" o:spid="_x0000_s1153" style="position:absolute;left:6846;top:11794;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ZTSMIA&#10;AADcAAAADwAAAGRycy9kb3ducmV2LnhtbERP24rCMBB9X/Afwgj7pqmCotUoIgi6q+ANwbehGdti&#10;MylNVtu/N4Kwb3M415nOa1OIB1Uut6yg141AECdW55wqOJ9WnREI55E1FpZJQUMO5rPW1xRjbZ98&#10;oMfRpyKEsItRQeZ9GUvpkowMuq4tiQN3s5VBH2CVSl3hM4SbQvajaCgN5hwaMixpmVFyP/4ZBdRc&#10;ot9R0vR24/H+Z3mVm+0ZB0p9t+vFBISn2v+LP+61DvOHfXg/Ey6Qs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VlNIwgAAANwAAAAPAAAAAAAAAAAAAAAAAJgCAABkcnMvZG93&#10;bnJldi54bWxQSwUGAAAAAAQABAD1AAAAhwMAAAAA&#10;" path="m,l1443,e" filled="f" strokeweight=".58pt">
              <v:path arrowok="t" o:connecttype="custom" o:connectlocs="0,0;1443,0" o:connectangles="0,0"/>
            </v:shape>
            <v:shape id="Freeform 99" o:spid="_x0000_s1154" style="position:absolute;left:8299;top:11794;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dz8EA&#10;AADcAAAADwAAAGRycy9kb3ducmV2LnhtbERPS4vCMBC+C/sfwix407QuSOkai+4i68GLD9jr0Ixt&#10;sZmUJNr6740geJuP7zmLYjCtuJHzjWUF6TQBQVxa3XCl4HTcTDIQPiBrbC2Tgjt5KJYfowXm2va8&#10;p9shVCKGsM9RQR1Cl0vpy5oM+qntiCN3ts5giNBVUjvsY7hp5SxJ5tJgw7Ghxo5+aiovh6tR4DLb&#10;7ORpK9el/Ut3/W92/d97pcafw+obRKAhvMUv91bH+fMveD4TL5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RHc/BAAAA3AAAAA8AAAAAAAAAAAAAAAAAmAIAAGRycy9kb3du&#10;cmV2LnhtbFBLBQYAAAAABAAEAPUAAACGAwAAAAA=&#10;" path="m,l1512,e" filled="f" strokeweight=".58pt">
              <v:path arrowok="t" o:connecttype="custom" o:connectlocs="0,0;1512,0" o:connectangles="0,0"/>
            </v:shape>
            <v:shape id="Freeform 98" o:spid="_x0000_s1155" style="position:absolute;left:9820;top:11794;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SgZsYA&#10;AADcAAAADwAAAGRycy9kb3ducmV2LnhtbESPQWvDMAyF74X+B6PCLqV1OtYw0jqhFAo7jTZbDruJ&#10;WEvCYjm1vTT79/VgsJvEe+/T076YTC9Gcr6zrGCzTkAQ11Z33Ch4fzutnkH4gKyxt0wKfshDkc9n&#10;e8y0vfGFxjI0IkLYZ6igDWHIpPR1Swb92g7EUfu0zmCIq2ukdniLcNPLxyRJpcGO44UWBzq2VH+V&#10;3yZSlh/nqroeUycbGl83h215qbZKPSymww5EoCn8m//SLzrWT5/g95k4gcz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sSgZsYAAADcAAAADwAAAAAAAAAAAAAAAACYAgAAZHJz&#10;L2Rvd25yZXYueG1sUEsFBgAAAAAEAAQA9QAAAIsDAAAAAA==&#10;" path="m,l1686,e" filled="f" strokeweight=".58pt">
              <v:path arrowok="t" o:connecttype="custom" o:connectlocs="0,0;1686,0" o:connectangles="0,0"/>
            </v:shape>
            <v:shape id="Freeform 97" o:spid="_x0000_s1156" style="position:absolute;left:826;top:12223;width:2897;height:358;visibility:visible;mso-wrap-style:square;v-text-anchor:top" coordsize="2897,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S9U8MA&#10;AADcAAAADwAAAGRycy9kb3ducmV2LnhtbERPTWvCQBC9F/wPywi96aZC0za6ShBFLxaMpehtyI5J&#10;aHY2ZNcY/70rCL3N433ObNGbWnTUusqygrdxBII4t7riQsHPYT36BOE8ssbaMim4kYPFfPAyw0Tb&#10;K++py3whQgi7BBWU3jeJlC4vyaAb24Y4cGfbGvQBtoXULV5DuKnlJIpiabDi0FBiQ8uS8r/sYhSs&#10;/CY+2kP6Ucuoy05pt/u9fH8p9Trs0ykIT73/Fz/dWx3mx+/weCZc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zS9U8MAAADcAAAADwAAAAAAAAAAAAAAAACYAgAAZHJzL2Rv&#10;d25yZXYueG1sUEsFBgAAAAAEAAQA9QAAAIgDAAAAAA==&#10;" path="m,357r2897,l2897,,,,,357xe" fillcolor="#ffc000" stroked="f">
              <v:path arrowok="t" o:connecttype="custom" o:connectlocs="0,12580;2897,12580;2897,12223;0,12223;0,12580" o:connectangles="0,0,0,0,0"/>
            </v:shape>
            <v:shape id="Freeform 96" o:spid="_x0000_s1157" style="position:absolute;left:928;top:12273;width:2692;height:257;visibility:visible;mso-wrap-style:square;v-text-anchor:top" coordsize="2692,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h4FMQA&#10;AADcAAAADwAAAGRycy9kb3ducmV2LnhtbERPS2vCQBC+F/oflil4q5sWCRpdQxso9qAFrRdvY3aa&#10;h9nZkN2a6K93C0Jv8/E9Z5EOphFn6lxlWcHLOAJBnFtdcaFg//3xPAXhPLLGxjIpuJCDdPn4sMBE&#10;2563dN75QoQQdgkqKL1vEyldXpJBN7YtceB+bGfQB9gVUnfYh3DTyNcoiqXBikNDiS1lJeWn3a9R&#10;cFzl9dd6ctrE9YzeD7PrJetXmVKjp+FtDsLT4P/Fd/enDvPjGP6eCRf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YeBTEAAAA3AAAAA8AAAAAAAAAAAAAAAAAmAIAAGRycy9k&#10;b3ducmV2LnhtbFBLBQYAAAAABAAEAPUAAACJAwAAAAA=&#10;" path="m,257r2692,l2692,,,,,257xe" fillcolor="#ffc000" stroked="f">
              <v:path arrowok="t" o:connecttype="custom" o:connectlocs="0,12530;2692,12530;2692,12273;0,12273;0,12530" o:connectangles="0,0,0,0,0"/>
            </v:shape>
            <v:shape id="Freeform 95" o:spid="_x0000_s1158" style="position:absolute;left:3732;top:12223;width:1512;height:358;visibility:visible;mso-wrap-style:square;v-text-anchor:top" coordsize="1512,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UC9MEA&#10;AADcAAAADwAAAGRycy9kb3ducmV2LnhtbERPPWvDMBDdC/kP4gLdGjkd3OJECcEQSPGSuh06HtbF&#10;ErFOxlIc+99XgUK3e7zP2+4n14mRhmA9K1ivMhDEjdeWWwXfX8eXdxAhImvsPJOCmQLsd4unLRba&#10;3/mTxjq2IoVwKFCBibEvpAyNIYdh5XvixF384DAmOLRSD3hP4a6Tr1mWS4eWU4PBnkpDzbW+OQXj&#10;z1ma0pXGe13ZUzX3Nhw/lHpeTocNiEhT/Bf/uU86zc/f4PFMukD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lAvTBAAAA3AAAAA8AAAAAAAAAAAAAAAAAmAIAAGRycy9kb3du&#10;cmV2LnhtbFBLBQYAAAAABAAEAPUAAACGAwAAAAA=&#10;" path="m,357r1512,l1512,,,,,357xe" fillcolor="#ffc000" stroked="f">
              <v:path arrowok="t" o:connecttype="custom" o:connectlocs="0,12580;1512,12580;1512,12223;0,12223;0,12580" o:connectangles="0,0,0,0,0"/>
            </v:shape>
            <v:shape id="Freeform 94" o:spid="_x0000_s1159" style="position:absolute;left:3836;top:12223;width:1306;height:269;visibility:visible;mso-wrap-style:square;v-text-anchor:top" coordsize="130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G3cMMA&#10;AADcAAAADwAAAGRycy9kb3ducmV2LnhtbESPMW/CQAyF90r9DydX6lYuYUijwBFVbZFgDLB0c3Mm&#10;CeR8Ue6A9N/joRKbrff83udlObleXWkMnWcD6SwBRVx723Fj4LBfv+WgQkS22HsmA38UoFw9Py2x&#10;sP7GFV13sVESwqFAA22MQ6F1qFtyGGZ+IBbt6EeHUdax0XbEm4S7Xs+TJNMOO5aGFgf6bKk+7y7O&#10;wBbr9B2b77wKX7+V/rG5y07BmNeX6WMBKtIUH+b/640V/Exo5RmZQK/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cG3cMMAAADcAAAADwAAAAAAAAAAAAAAAACYAgAAZHJzL2Rv&#10;d25yZXYueG1sUEsFBgAAAAAEAAQA9QAAAIgDAAAAAA==&#10;" path="m,269r1305,l1305,,,,,269xe" fillcolor="#ffc000" stroked="f">
              <v:path arrowok="t" o:connecttype="custom" o:connectlocs="0,12492;1305,12492;1305,12223;0,12223;0,12492" o:connectangles="0,0,0,0,0"/>
            </v:shape>
            <v:shape id="Freeform 93" o:spid="_x0000_s1160" style="position:absolute;left:5254;top:12223;width:1582;height:358;visibility:visible;mso-wrap-style:square;v-text-anchor:top" coordsize="1582,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it7sMA&#10;AADcAAAADwAAAGRycy9kb3ducmV2LnhtbERPS2sCMRC+C/6HMEJvmrUUqatRxNIH1EOrHvY4bMbd&#10;xc1km6Qa++tNQfA2H99z5stoWnEi5xvLCsajDARxaXXDlYL97nX4DMIHZI2tZVJwIQ/LRb83x1zb&#10;M3/TaRsqkULY56igDqHLpfRlTQb9yHbEiTtYZzAk6CqpHZ5TuGnlY5ZNpMGGU0ONHa1rKo/bX6Ng&#10;4ziWT7H4edft5e3v66XYx89CqYdBXM1ABIrhLr65P3SaP5nC/zPpArm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it7sMAAADcAAAADwAAAAAAAAAAAAAAAACYAgAAZHJzL2Rv&#10;d25yZXYueG1sUEsFBgAAAAAEAAQA9QAAAIgDAAAAAA==&#10;" path="m,357r1582,l1582,,,,,357xe" fillcolor="#ffc000" stroked="f">
              <v:path arrowok="t" o:connecttype="custom" o:connectlocs="0,12580;1582,12580;1582,12223;0,12223;0,12580" o:connectangles="0,0,0,0,0"/>
            </v:shape>
            <v:shape id="Freeform 92" o:spid="_x0000_s1161" style="position:absolute;left:5357;top:12223;width:1376;height:269;visibility:visible;mso-wrap-style:square;v-text-anchor:top" coordsize="137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QBM8QA&#10;AADcAAAADwAAAGRycy9kb3ducmV2LnhtbESPQUvDQBCF74L/YZmCN7tpD1bSbouIggdBTHtob0N2&#10;TILZ2bizJvHfOwfB2wzvzXvf7A5z6M1ISbrIDlbLAgxxHX3HjYPT8fn2HoxkZI99ZHLwQwKH/fXV&#10;DksfJ36nscqN0RCWEh20OQ+ltVK3FFCWcSBW7SOmgFnX1FifcNLw0Nt1UdzZgB1rQ4sDPbZUf1bf&#10;wUGK06l6PY6XTS9fT29nqf06iXM3i/lhCybTnP/Nf9cvXvE3iq/P6AR2/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kATPEAAAA3AAAAA8AAAAAAAAAAAAAAAAAmAIAAGRycy9k&#10;b3ducmV2LnhtbFBLBQYAAAAABAAEAPUAAACJAwAAAAA=&#10;" path="m,269r1376,l1376,,,,,269xe" fillcolor="#ffc000" stroked="f">
              <v:path arrowok="t" o:connecttype="custom" o:connectlocs="0,12492;1376,12492;1376,12223;0,12223;0,12492" o:connectangles="0,0,0,0,0"/>
            </v:shape>
            <v:shape id="Freeform 91" o:spid="_x0000_s1162" style="position:absolute;left:6846;top:12223;width:1444;height:358;visibility:visible;mso-wrap-style:square;v-text-anchor:top" coordsize="144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H+GMQA&#10;AADcAAAADwAAAGRycy9kb3ducmV2LnhtbERPTWvCQBC9F/wPywje6iYetKRuQlsoigdtbZAeh+w0&#10;Cc3Oxt1V4793CwVv83ifsywG04kzOd9aVpBOExDEldUt1wrKr/fHJxA+IGvsLJOCK3ko8tHDEjNt&#10;L/xJ532oRQxhn6GCJoQ+k9JXDRn0U9sTR+7HOoMhQldL7fASw00nZ0kylwZbjg0N9vTWUPW7PxkF&#10;2225Ob2u6tS1K1vujt+Hw0dplJqMh5dnEIGGcBf/u9c6zl+k8PdMvED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R/hjEAAAA3AAAAA8AAAAAAAAAAAAAAAAAmAIAAGRycy9k&#10;b3ducmV2LnhtbFBLBQYAAAAABAAEAPUAAACJAwAAAAA=&#10;" path="m,357r1443,l1443,,,,,357xe" fillcolor="#ffc000" stroked="f">
              <v:path arrowok="t" o:connecttype="custom" o:connectlocs="0,12580;1443,12580;1443,12223;0,12223;0,12580" o:connectangles="0,0,0,0,0"/>
            </v:shape>
            <v:shape id="Freeform 90" o:spid="_x0000_s1163" style="position:absolute;left:6949;top:12223;width:1237;height:269;visibility:visible;mso-wrap-style:square;v-text-anchor:top" coordsize="1237,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1PDMIA&#10;AADcAAAADwAAAGRycy9kb3ducmV2LnhtbESPQYvCMBCF7wv+hzCCtzXdIiq1URZB8Sa6HjwOzdiW&#10;NpPaxLb+eyMIe5vhve/Nm3QzmFp01LrSsoKfaQSCOLO65FzB5W/3vQThPLLG2jIpeJKDzXr0lWKi&#10;bc8n6s4+FyGEXYIKCu+bREqXFWTQTW1DHLSbbQ36sLa51C32IdzUMo6iuTRYcrhQYEPbgrLq/DAK&#10;okAt98bOuro/VvFtcb2fdjOlJuPhdwXC0+D/zR/6oEP9RQzvZ8IE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nU8MwgAAANwAAAAPAAAAAAAAAAAAAAAAAJgCAABkcnMvZG93&#10;bnJldi54bWxQSwUGAAAAAAQABAD1AAAAhwMAAAAA&#10;" path="m,269r1237,l1237,,,,,269xe" fillcolor="#ffc000" stroked="f">
              <v:path arrowok="t" o:connecttype="custom" o:connectlocs="0,12492;1237,12492;1237,12223;0,12223;0,12492" o:connectangles="0,0,0,0,0"/>
            </v:shape>
            <v:shape id="Freeform 89" o:spid="_x0000_s1164" style="position:absolute;left:8299;top:12223;width:1512;height:358;visibility:visible;mso-wrap-style:square;v-text-anchor:top" coordsize="1512,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eSKsEA&#10;AADcAAAADwAAAGRycy9kb3ducmV2LnhtbERPyWrDMBC9B/oPYgq9JXJbSIobJQRDIMWXxMmhx8Ga&#10;WiLWyFiql7+vCoXe5vHW2e4n14qB+mA9K3heZSCIa68tNwpu1+PyDUSIyBpbz6RgpgD73cNii7n2&#10;I19oqGIjUgiHHBWYGLtcylAbchhWviNO3JfvHcYE+0bqHscU7lr5kmVr6dByajDYUWGovlffTsHw&#10;eZamcIXxXpf2VM6dDccPpZ4ep8M7iEhT/Bf/uU86zd+8wu8z6QK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vHkirBAAAA3AAAAA8AAAAAAAAAAAAAAAAAmAIAAGRycy9kb3du&#10;cmV2LnhtbFBLBQYAAAAABAAEAPUAAACGAwAAAAA=&#10;" path="m,357r1512,l1512,,,,,357xe" fillcolor="#ffc000" stroked="f">
              <v:path arrowok="t" o:connecttype="custom" o:connectlocs="0,12580;1512,12580;1512,12223;0,12223;0,12580" o:connectangles="0,0,0,0,0"/>
            </v:shape>
            <v:shape id="Freeform 88" o:spid="_x0000_s1165" style="position:absolute;left:8402;top:12223;width:1306;height:269;visibility:visible;mso-wrap-style:square;v-text-anchor:top" coordsize="130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UrqL8A&#10;AADcAAAADwAAAGRycy9kb3ducmV2LnhtbERPTYvCMBC9C/6HMII3TV1ESzWKuAruserF29iMbbWZ&#10;lCZq/fdmQfA2j/c582VrKvGgxpWWFYyGEQjizOqScwXHw3YQg3AeWWNlmRS8yMFy0e3MMdH2ySk9&#10;9j4XIYRdggoK7+tESpcVZNANbU0cuIttDPoAm1zqBp8h3FTyJ4om0mDJoaHAmtYFZbf93Sj4w2w0&#10;xXwTp+73nMqTjs3k6pTq99rVDISn1n/FH/dOh/nTMfw/Ey6Qi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VSuovwAAANwAAAAPAAAAAAAAAAAAAAAAAJgCAABkcnMvZG93bnJl&#10;di54bWxQSwUGAAAAAAQABAD1AAAAhAMAAAAA&#10;" path="m,269r1306,l1306,,,,,269xe" fillcolor="#ffc000" stroked="f">
              <v:path arrowok="t" o:connecttype="custom" o:connectlocs="0,12492;1306,12492;1306,12223;0,12223;0,12492" o:connectangles="0,0,0,0,0"/>
            </v:shape>
            <v:shape id="Freeform 87" o:spid="_x0000_s1166" style="position:absolute;left:9820;top:12223;width:1685;height:358;visibility:visible;mso-wrap-style:square;v-text-anchor:top" coordsize="1685,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EBRsIA&#10;AADcAAAADwAAAGRycy9kb3ducmV2LnhtbERPS2vCQBC+F/oflin0VjcWtCF1FbEVvBR84XnYnSbB&#10;7GyaHWP677uC0Nt8fM+ZLQbfqJ66WAc2MB5loIhtcDWXBo6H9UsOKgqywyYwGfilCIv548MMCxeu&#10;vKN+L6VKIRwLNFCJtIXW0VbkMY5CS5y479B5lAS7UrsOryncN/o1y6baY82pocKWVhXZ8/7iDUg4&#10;fsnF5qdPv/1Ybfql/Sl3uTHPT8PyHZTQIP/iu3vj0vy3CdyeSRfo+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0QFGwgAAANwAAAAPAAAAAAAAAAAAAAAAAJgCAABkcnMvZG93&#10;bnJldi54bWxQSwUGAAAAAAQABAD1AAAAhwMAAAAA&#10;" path="m,357r1686,l1686,,,,,357xe" fillcolor="#ffc000" stroked="f">
              <v:path arrowok="t" o:connecttype="custom" o:connectlocs="0,12580;1686,12580;1686,12223;0,12223;0,12580" o:connectangles="0,0,0,0,0"/>
            </v:shape>
            <v:shape id="Freeform 86" o:spid="_x0000_s1167" style="position:absolute;left:9924;top:12223;width:1479;height:269;visibility:visible;mso-wrap-style:square;v-text-anchor:top" coordsize="1479,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BPBMIA&#10;AADcAAAADwAAAGRycy9kb3ducmV2LnhtbERPS4vCMBC+L/gfwgje1tQ9aKlGUdeK4F58gNehGdtq&#10;MylNrN1/vxEWvM3H95zZojOVaKlxpWUFo2EEgjizuuRcwfmUfsYgnEfWWFkmBb/kYDHvfcww0fbJ&#10;B2qPPhchhF2CCgrv60RKlxVk0A1tTRy4q20M+gCbXOoGnyHcVPIrisbSYMmhocCa1gVl9+PDKIjt&#10;db/1P+nqO43NpaXbZnLfnZUa9LvlFISnzr/F/+6dDvMnY3g9Ey6Q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sE8EwgAAANwAAAAPAAAAAAAAAAAAAAAAAJgCAABkcnMvZG93&#10;bnJldi54bWxQSwUGAAAAAAQABAD1AAAAhwMAAAAA&#10;" path="m,269r1478,l1478,,,,,269xe" fillcolor="#ffc000" stroked="f">
              <v:path arrowok="t" o:connecttype="custom" o:connectlocs="0,12492;1478,12492;1478,12223;0,12223;0,12492" o:connectangles="0,0,0,0,0"/>
            </v:shape>
            <v:shape id="Freeform 85" o:spid="_x0000_s1168" style="position:absolute;left:815;top:12218;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5tlMIA&#10;AADcAAAADwAAAGRycy9kb3ducmV2LnhtbERPTWuDQBC9F/Iflgn0Vtf2EINxE4o0UHLTBEJuw+5U&#10;bdxZcbdq/323UOhtHu9zisNiezHR6DvHCp6TFASxdqbjRsHlfHzagvAB2WDvmBR8k4fDfvVQYG7c&#10;zBVNdWhEDGGfo4I2hCGX0uuWLPrEDcSR+3CjxRDh2Egz4hzDbS9f0nQjLXYcG1ocqGxJ3+svq2C5&#10;y8/SzuXtaN/SbKt1V11PtVKP6+V1ByLQEv7Ff+53E+dnGfw+Ey+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Pm2UwgAAANwAAAAPAAAAAAAAAAAAAAAAAJgCAABkcnMvZG93&#10;bnJldi54bWxQSwUGAAAAAAQABAD1AAAAhwMAAAAA&#10;" path="m,l9,e" filled="f" strokeweight=".20464mm">
              <v:path arrowok="t" o:connecttype="custom" o:connectlocs="0,0;9,0" o:connectangles="0,0"/>
            </v:shape>
            <v:shape id="Freeform 84" o:spid="_x0000_s1169" style="position:absolute;left:824;top:12218;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8hsQA&#10;AADcAAAADwAAAGRycy9kb3ducmV2LnhtbESPzW7CQAyE75X6DitX6q1syqGUlAVFrWgRN/6kHq2s&#10;m0RkvVHWQHh7fEDqzdaMZz7PFkNozZn61ER28DrKwBCX0TdcOdjvli/vYJIge2wjk4MrJVjMHx9m&#10;mPt44Q2dt1IZDeGUo4NapMutTWVNAdModsSq/cU+oOjaV9b3eNHw0Npxlr3ZgA1rQ40dfdZUHren&#10;4MD/iOx36fj1eyo26A/r6fBdTJ17fhqKDzBCg/yb79crr/gTpdVndAI7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tfIbEAAAA3AAAAA8AAAAAAAAAAAAAAAAAmAIAAGRycy9k&#10;b3ducmV2LnhtbFBLBQYAAAAABAAEAPUAAACJAwAAAAA=&#10;" path="m,l2899,e" filled="f" strokeweight=".20464mm">
              <v:path arrowok="t" o:connecttype="custom" o:connectlocs="0,0;2899,0" o:connectangles="0,0"/>
            </v:shape>
            <v:shape id="Freeform 83" o:spid="_x0000_s1170" style="position:absolute;left:3732;top:12218;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GZwMIA&#10;AADcAAAADwAAAGRycy9kb3ducmV2LnhtbERPzWrCQBC+F3yHZYReim600Gp0lRKw5NqYB5hmxySa&#10;nY272yR9+26h0Nt8fL+zP06mEwM531pWsFomIIgrq1uuFZTn02IDwgdkjZ1lUvBNHo6H2cMeU21H&#10;/qChCLWIIexTVNCE0KdS+qohg35pe+LIXawzGCJ0tdQOxxhuOrlOkhdpsOXY0GBPWUPVrfgyCvLn&#10;p3KVuM/z1d7LDK0c2s37RanH+fS2AxFoCv/iP3eu4/zXLfw+Ey+Qh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oZnAwgAAANwAAAAPAAAAAAAAAAAAAAAAAJgCAABkcnMvZG93&#10;bnJldi54bWxQSwUGAAAAAAQABAD1AAAAhwMAAAAA&#10;" path="m,l1512,e" filled="f" strokeweight=".20464mm">
              <v:path arrowok="t" o:connecttype="custom" o:connectlocs="0,0;1512,0" o:connectangles="0,0"/>
            </v:shape>
            <v:shape id="Freeform 82" o:spid="_x0000_s1171" style="position:absolute;left:5254;top:12218;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tMcMQA&#10;AADcAAAADwAAAGRycy9kb3ducmV2LnhtbESP0WrCQBBF3wv+wzJC3+rGijVEV9GCIBSE2n7AJDsm&#10;0exsyK4x/fvOg+DbDPfOvWdWm8E1qqcu1J4NTCcJKOLC25pLA78/+7cUVIjIFhvPZOCPAmzWo5cV&#10;Ztbf+Zv6UyyVhHDI0EAVY5tpHYqKHIaJb4lFO/vOYZS1K7Xt8C7hrtHvSfKhHdYsDRW29FlRcT3d&#10;nIH8cuzr+S5vd/S1OOS3RTrMOBjzOh62S1CRhvg0P64PVvBTwZdnZA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LTHDEAAAA3AAAAA8AAAAAAAAAAAAAAAAAmAIAAGRycy9k&#10;b3ducmV2LnhtbFBLBQYAAAAABAAEAPUAAACJAwAAAAA=&#10;" path="m,l1582,e" filled="f" strokeweight=".20464mm">
              <v:path arrowok="t" o:connecttype="custom" o:connectlocs="0,0;1582,0" o:connectangles="0,0"/>
            </v:shape>
            <v:shape id="Freeform 81" o:spid="_x0000_s1172" style="position:absolute;left:6846;top:12218;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GGcEA&#10;AADcAAAADwAAAGRycy9kb3ducmV2LnhtbERPS4vCMBC+C/6HMAt707TCSqlGcQVR9uYD2b2NzdgU&#10;m0lpotZ/vxEEb/PxPWc672wtbtT6yrGCdJiAIC6crrhUcNivBhkIH5A11o5JwYM8zGf93hRz7e68&#10;pdsulCKGsM9RgQmhyaX0hSGLfuga4sidXWsxRNiWUrd4j+G2lqMkGUuLFccGgw0tDRWX3dUqqI+r&#10;48/6dB5lqV3+fZlf02SPb6U+P7rFBESgLrzFL/dGx/lZCs9n4gVy9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PvRhnBAAAA3AAAAA8AAAAAAAAAAAAAAAAAmAIAAGRycy9kb3du&#10;cmV2LnhtbFBLBQYAAAAABAAEAPUAAACGAwAAAAA=&#10;" path="m,l1443,e" filled="f" strokeweight=".20464mm">
              <v:path arrowok="t" o:connecttype="custom" o:connectlocs="0,0;1443,0" o:connectangles="0,0"/>
            </v:shape>
            <v:shape id="Freeform 80" o:spid="_x0000_s1173" style="position:absolute;left:8299;top:12218;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B7lr8A&#10;AADcAAAADwAAAGRycy9kb3ducmV2LnhtbERPzYrCMBC+L/gOYQQvi6YqSKlGEWHF62ofYGzGttpM&#10;apKt9e3NguBtPr7fWW1604iOnK8tK5hOEhDEhdU1lwry0884BeEDssbGMil4kofNevC1wkzbB/9S&#10;dwyliCHsM1RQhdBmUvqiIoN+YlviyF2sMxgidKXUDh8x3DRyliQLabDm2FBhS7uKitvxzyg4zL/z&#10;aeLOp6u95zu0sqvT/UWp0bDfLkEE6sNH/HYfdJyfzuD/mXiBX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0HuWvwAAANwAAAAPAAAAAAAAAAAAAAAAAJgCAABkcnMvZG93bnJl&#10;di54bWxQSwUGAAAAAAQABAD1AAAAhAMAAAAA&#10;" path="m,l1512,e" filled="f" strokeweight=".20464mm">
              <v:path arrowok="t" o:connecttype="custom" o:connectlocs="0,0;1512,0" o:connectangles="0,0"/>
            </v:shape>
            <v:shape id="Freeform 79" o:spid="_x0000_s1174" style="position:absolute;left:9820;top:12218;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Ux9sAA&#10;AADcAAAADwAAAGRycy9kb3ducmV2LnhtbERP24rCMBB9F/Yfwiz4pqkKIt1GkWUV39S6HzA204s2&#10;k5JErX9vhIV9m8O5TrbqTSvu5HxjWcFknIAgLqxuuFLwe9qMFiB8QNbYWiYFT/KwWn4MMky1ffCR&#10;7nmoRAxhn6KCOoQuldIXNRn0Y9sRR660zmCI0FVSO3zEcNPKaZLMpcGGY0ONHX3XVFzzm1FwDvPn&#10;/qd0l/xyPk4S3JpD106VGn726y8QgfrwL/5z73Scv5jB+5l4gV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FUx9sAAAADcAAAADwAAAAAAAAAAAAAAAACYAgAAZHJzL2Rvd25y&#10;ZXYueG1sUEsFBgAAAAAEAAQA9QAAAIUDAAAAAA==&#10;" path="m,l1686,e" filled="f" strokeweight=".20464mm">
              <v:path arrowok="t" o:connecttype="custom" o:connectlocs="0,0;1686,0" o:connectangles="0,0"/>
            </v:shape>
            <v:shape id="Freeform 78" o:spid="_x0000_s1175" style="position:absolute;left:815;top:12585;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mDxMEA&#10;AADcAAAADwAAAGRycy9kb3ducmV2LnhtbERPTWvCQBC9F/oflil4azYVsSG6ioQK0pupUHobdsck&#10;mp0N2dXEf98VBG/zeJ+zXI+2FVfqfeNYwUeSgiDWzjRcKTj8bN8zED4gG2wdk4IbeVivXl+WmBs3&#10;8J6uZahEDGGfo4I6hC6X0uuaLPrEdcSRO7reYoiwr6TpcYjhtpXTNJ1Liw3Hhho7KmrS5/JiFYxn&#10;eSrsUPxt7Vf6mWnd7H+/S6Umb+NmASLQGJ7ih3tn4vxsBvdn4gV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g5g8TBAAAA3AAAAA8AAAAAAAAAAAAAAAAAmAIAAGRycy9kb3du&#10;cmV2LnhtbFBLBQYAAAAABAAEAPUAAACGAwAAAAA=&#10;" path="m,l9,e" filled="f" strokeweight=".20464mm">
              <v:path arrowok="t" o:connecttype="custom" o:connectlocs="0,0;9,0" o:connectangles="0,0"/>
            </v:shape>
            <v:shape id="Freeform 77" o:spid="_x0000_s1176" style="position:absolute;left:824;top:12585;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mjP8EA&#10;AADcAAAADwAAAGRycy9kb3ducmV2LnhtbERPTWvCQBC9F/wPywi91Y2FikZXCS1txZtRweOQHZNg&#10;djZkR43/3hUKvc3jfc5i1btGXakLtWcD41ECirjwtubSwH73/TYFFQTZYuOZDNwpwGo5eFlgav2N&#10;t3TNpVQxhEOKBiqRNtU6FBU5DCPfEkfu5DuHEmFXatvhLYa7Rr8nyUQ7rDk2VNjSZ0XFOb84A/ZX&#10;ZL8L56/jJduiPWxm/U82M+Z12GdzUEK9/Iv/3Gsb508/4PlMvEAv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5oz/BAAAA3AAAAA8AAAAAAAAAAAAAAAAAmAIAAGRycy9kb3du&#10;cmV2LnhtbFBLBQYAAAAABAAEAPUAAACGAwAAAAA=&#10;" path="m,l2899,e" filled="f" strokeweight=".20464mm">
              <v:path arrowok="t" o:connecttype="custom" o:connectlocs="0,0;2899,0" o:connectangles="0,0"/>
            </v:shape>
            <v:shape id="Freeform 76" o:spid="_x0000_s1177" style="position:absolute;left:3732;top:12585;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t9lcEA&#10;AADcAAAADwAAAGRycy9kb3ducmV2LnhtbERPzWrCQBC+F/oOywi9FN3EQgjRVSRQ8dqYBxizY5I2&#10;O5vubmP69t2C4G0+vt/Z7mcziImc7y0rSFcJCOLG6p5bBfX5fZmD8AFZ42CZFPySh/3u+WmLhbY3&#10;/qCpCq2IIewLVNCFMBZS+qYjg35lR+LIXa0zGCJ0rdQObzHcDHKdJJk02HNs6HCksqPmq/oxCk5v&#10;r3WauMv5037XJVo59fnxqtTLYj5sQASaw0N8d590nJ9n8P9MvED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3rfZXBAAAA3AAAAA8AAAAAAAAAAAAAAAAAmAIAAGRycy9kb3du&#10;cmV2LnhtbFBLBQYAAAAABAAEAPUAAACGAwAAAAA=&#10;" path="m,l1512,e" filled="f" strokeweight=".20464mm">
              <v:path arrowok="t" o:connecttype="custom" o:connectlocs="0,0;1512,0" o:connectangles="0,0"/>
            </v:shape>
            <v:shape id="Freeform 75" o:spid="_x0000_s1178" style="position:absolute;left:5254;top:12585;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LUBMEA&#10;AADcAAAADwAAAGRycy9kb3ducmV2LnhtbERP24rCMBB9X/Afwgi+ramK21KNogsLgiCs+gHTZmyr&#10;zaQ0sXb/fiMIvs3hXGe57k0tOmpdZVnBZByBIM6trrhQcD79fCYgnEfWWFsmBX/kYL0afCwx1fbB&#10;v9QdfSFCCLsUFZTeN6mULi/JoBvbhjhwF9sa9AG2hdQtPkK4qeU0ir6kwYpDQ4kNfZeU3453oyC7&#10;Hrpqvs2aLe3jXXaPk37GTqnRsN8sQHjq/Vv8cu90mJ/E8HwmXC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4i1ATBAAAA3AAAAA8AAAAAAAAAAAAAAAAAmAIAAGRycy9kb3du&#10;cmV2LnhtbFBLBQYAAAAABAAEAPUAAACGAwAAAAA=&#10;" path="m,l1582,e" filled="f" strokeweight=".20464mm">
              <v:path arrowok="t" o:connecttype="custom" o:connectlocs="0,0;1582,0" o:connectangles="0,0"/>
            </v:shape>
            <v:shape id="Freeform 74" o:spid="_x0000_s1179" style="position:absolute;left:6846;top:12585;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XvhMUA&#10;AADcAAAADwAAAGRycy9kb3ducmV2LnhtbESPT2vCQBDF74LfYRnBm24UWkLqKq0gLd78g9jbNDtm&#10;Q7OzIbvV+O2dQ8HbDO/Ne79ZrHrfqCt1sQ5sYDbNQBGXwdZcGTgeNpMcVEzIFpvAZOBOEVbL4WCB&#10;hQ033tF1nyolIRwLNOBSagutY+nIY5yGlli0S+g8Jlm7StsObxLuGz3PslftsWZpcNjS2lH5u//z&#10;BprT5rT9/LnM85lff7+4s2vz+4cx41H//gYqUZ+e5v/rLyv4udDKMzKBXj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1e+ExQAAANwAAAAPAAAAAAAAAAAAAAAAAJgCAABkcnMv&#10;ZG93bnJldi54bWxQSwUGAAAAAAQABAD1AAAAigMAAAAA&#10;" path="m,l1443,e" filled="f" strokeweight=".20464mm">
              <v:path arrowok="t" o:connecttype="custom" o:connectlocs="0,0;1443,0" o:connectangles="0,0"/>
            </v:shape>
            <v:shape id="Freeform 73" o:spid="_x0000_s1180" style="position:absolute;left:8299;top:12585;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Tp58AA&#10;AADcAAAADwAAAGRycy9kb3ducmV2LnhtbERPzYrCMBC+C/sOYQQvsqYqSLcaRYRdvKp9gLEZ22oz&#10;6Saxdt9+Iwje5uP7ndWmN43oyPnasoLpJAFBXFhdc6kgP31/piB8QNbYWCYFf+Rhs/4YrDDT9sEH&#10;6o6hFDGEfYYKqhDaTEpfVGTQT2xLHLmLdQZDhK6U2uEjhptGzpJkIQ3WHBsqbGlXUXE73o2C/Xyc&#10;TxN3Pl3tb75DK7s6/bkoNRr22yWIQH14i1/uvY7z0y94PhMv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HTp58AAAADcAAAADwAAAAAAAAAAAAAAAACYAgAAZHJzL2Rvd25y&#10;ZXYueG1sUEsFBgAAAAAEAAQA9QAAAIUDAAAAAA==&#10;" path="m,l1512,e" filled="f" strokeweight=".20464mm">
              <v:path arrowok="t" o:connecttype="custom" o:connectlocs="0,0;1512,0" o:connectangles="0,0"/>
            </v:shape>
            <v:shape id="Freeform 72" o:spid="_x0000_s1181" style="position:absolute;left:9820;top:12585;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45XMMA&#10;AADcAAAADwAAAGRycy9kb3ducmV2LnhtbESPQW/CMAyF75P4D5GRuI0UDmh0BDQhQNwYZT/ANKYt&#10;a5wqCVD+/XyYxM3We37v82LVu1bdKcTGs4HJOANFXHrbcGXg57R9/wAVE7LF1jMZeFKE1XLwtsDc&#10;+gcf6V6kSkkIxxwN1Cl1udaxrMlhHPuOWLSLDw6TrKHSNuBDwl2rp1k20w4bloYaO1rXVP4WN2fg&#10;nGbPw+YSrsX1fJxkuHPfXTs1ZjTsvz5BJerTy/x/vbeCPxd8eUYm0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V45XMMAAADcAAAADwAAAAAAAAAAAAAAAACYAgAAZHJzL2Rv&#10;d25yZXYueG1sUEsFBgAAAAAEAAQA9QAAAIgDAAAAAA==&#10;" path="m,l1686,e" filled="f" strokeweight=".20464mm">
              <v:path arrowok="t" o:connecttype="custom" o:connectlocs="0,0;1686,0" o:connectangles="0,0"/>
            </v:shape>
            <v:shape id="Freeform 71" o:spid="_x0000_s1182" style="position:absolute;left:826;top:13014;width:2897;height:414;visibility:visible;mso-wrap-style:square;v-text-anchor:top" coordsize="2897,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5M+8MA&#10;AADcAAAADwAAAGRycy9kb3ducmV2LnhtbERPTWvCQBC9F/oflil4KbqJh2JSV5EEQQg9VEWvY3aa&#10;BLOzIbvG+O/dQqG3ebzPWa5H04qBetdYVhDPIhDEpdUNVwqOh+10AcJ5ZI2tZVLwIAfr1evLElNt&#10;7/xNw95XIoSwS1FB7X2XSunKmgy6me2IA/dje4M+wL6Susd7CDetnEfRhzTYcGiosaOspvK6vxkF&#10;eV4eH4siKey53VxO1/cvHLJEqcnbuPkE4Wn0/+I/906H+UkMv8+EC+Tq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F5M+8MAAADcAAAADwAAAAAAAAAAAAAAAACYAgAAZHJzL2Rv&#10;d25yZXYueG1sUEsFBgAAAAAEAAQA9QAAAIgDAAAAAA==&#10;" path="m,414r2897,l2897,,,,,414xe" fillcolor="#ffc000" stroked="f">
              <v:path arrowok="t" o:connecttype="custom" o:connectlocs="0,13428;2897,13428;2897,13014;0,13014;0,13428" o:connectangles="0,0,0,0,0"/>
            </v:shape>
            <v:shape id="Freeform 70" o:spid="_x0000_s1183" style="position:absolute;left:928;top:13092;width:2692;height:259;visibility:visible;mso-wrap-style:square;v-text-anchor:top" coordsize="2692,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LHOsMA&#10;AADcAAAADwAAAGRycy9kb3ducmV2LnhtbERPTWvCQBC9F/wPywje6kaFYKKriLTQS6FVEY9Ddkyi&#10;2dl0d03Sf98tFHqbx/uc9XYwjejI+dqygtk0AUFcWF1zqeB0fH1egvABWWNjmRR8k4ftZvS0xlzb&#10;nj+pO4RSxBD2OSqoQmhzKX1RkUE/tS1x5K7WGQwRulJqh30MN42cJ0kqDdYcGypsaV9RcT88jILk&#10;Ui90ev5avqS398x9dFn76INSk/GwW4EINIR/8Z/7Tcf52Rx+n4kXy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4LHOsMAAADcAAAADwAAAAAAAAAAAAAAAACYAgAAZHJzL2Rv&#10;d25yZXYueG1sUEsFBgAAAAAEAAQA9QAAAIgDAAAAAA==&#10;" path="m,259r2692,l2692,,,,,259xe" fillcolor="#ffc000" stroked="f">
              <v:path arrowok="t" o:connecttype="custom" o:connectlocs="0,13351;2692,13351;2692,13092;0,13092;0,13351" o:connectangles="0,0,0,0,0"/>
            </v:shape>
            <v:shape id="Freeform 69" o:spid="_x0000_s1184" style="position:absolute;left:3732;top:13014;width:1512;height:414;visibility:visible;mso-wrap-style:square;v-text-anchor:top" coordsize="1512,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ptScMA&#10;AADcAAAADwAAAGRycy9kb3ducmV2LnhtbERPzWrCQBC+C32HZQq9NRurSJu6SpWKerHU5gGG7DQJ&#10;zc7G3TVGn94VCt7m4/ud6bw3jejI+dqygmGSgiAurK65VJD/rJ5fQfiArLGxTArO5GE+exhMMdP2&#10;xN/U7UMpYgj7DBVUIbSZlL6oyKBPbEscuV/rDIYIXSm1w1MMN418SdOJNFhzbKiwpWVFxd/+aBR8&#10;ulSODl3/NVxc8sV2fMl36yJX6umx/3gHEagPd/G/e6Pj/LcR3J6JF8jZ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ptScMAAADcAAAADwAAAAAAAAAAAAAAAACYAgAAZHJzL2Rv&#10;d25yZXYueG1sUEsFBgAAAAAEAAQA9QAAAIgDAAAAAA==&#10;" path="m,414r1512,l1512,,,,,414xe" fillcolor="#ffc000" stroked="f">
              <v:path arrowok="t" o:connecttype="custom" o:connectlocs="0,13428;1512,13428;1512,13014;0,13014;0,13428" o:connectangles="0,0,0,0,0"/>
            </v:shape>
            <v:shape id="Freeform 68" o:spid="_x0000_s1185" style="position:absolute;left:3836;top:13014;width:1306;height:269;visibility:visible;mso-wrap-style:square;v-text-anchor:top" coordsize="130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nNUsAA&#10;AADcAAAADwAAAGRycy9kb3ducmV2LnhtbERPS4vCMBC+C/6HMII3TRXRbtco4gPWY9WLt9lmtq02&#10;k9JErf9+Iwje5uN7znzZmkrcqXGlZQWjYQSCOLO65FzB6bgbxCCcR9ZYWSYFT3KwXHQ7c0y0fXBK&#10;94PPRQhhl6CCwvs6kdJlBRl0Q1sTB+7PNgZ9gE0udYOPEG4qOY6iqTRYcmgosKZ1Qdn1cDMK9piN&#10;Zphv49RtflN51rGZXpxS/V67+gbhqfUf8dv9o8P8rwm8ngkXyM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VnNUsAAAADcAAAADwAAAAAAAAAAAAAAAACYAgAAZHJzL2Rvd25y&#10;ZXYueG1sUEsFBgAAAAAEAAQA9QAAAIUDAAAAAA==&#10;" path="m,268r1305,l1305,,,,,268xe" fillcolor="#ffc000" stroked="f">
              <v:path arrowok="t" o:connecttype="custom" o:connectlocs="0,13282;1305,13282;1305,13014;0,13014;0,13282" o:connectangles="0,0,0,0,0"/>
            </v:shape>
            <v:shape id="Freeform 67" o:spid="_x0000_s1186" style="position:absolute;left:5254;top:13014;width:1582;height:414;visibility:visible;mso-wrap-style:square;v-text-anchor:top" coordsize="1582,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MBY8QA&#10;AADcAAAADwAAAGRycy9kb3ducmV2LnhtbERPTWvCQBC9F/wPywi9FN000KLRVaxF6KWljQoeh+yY&#10;jWZn0+yqyb/vFgq9zeN9znzZ2VpcqfWVYwWP4wQEceF0xaWC3XYzmoDwAVlj7ZgU9ORhuRjczTHT&#10;7sZfdM1DKWII+wwVmBCaTEpfGLLox64hjtzRtRZDhG0pdYu3GG5rmSbJs7RYcWww2NDaUHHOL1ZB&#10;itT0L+8Pm8O+/8xT83o5rb8/lLofdqsZiEBd+Bf/ud90nD99gt9n4gVy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DAWPEAAAA3AAAAA8AAAAAAAAAAAAAAAAAmAIAAGRycy9k&#10;b3ducmV2LnhtbFBLBQYAAAAABAAEAPUAAACJAwAAAAA=&#10;" path="m,414r1582,l1582,,,,,414xe" fillcolor="#ffc000" stroked="f">
              <v:path arrowok="t" o:connecttype="custom" o:connectlocs="0,13428;1582,13428;1582,13014;0,13014;0,13428" o:connectangles="0,0,0,0,0"/>
            </v:shape>
            <v:shape id="Freeform 66" o:spid="_x0000_s1187" style="position:absolute;left:5357;top:13014;width:1376;height:269;visibility:visible;mso-wrap-style:square;v-text-anchor:top" coordsize="137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3aJsMA&#10;AADcAAAADwAAAGRycy9kb3ducmV2LnhtbERPTWvCQBC9F/wPyxR6q5t60Jq6ikiFHgrF6KG9Ddlp&#10;EszOpjtrkv77riD0No/3OavN6FrVU5DGs4GnaQaKuPS24crA6bh/fAYlEdli65kM/JLAZj25W2Fu&#10;/cAH6otYqRTCkqOBOsYu11rKmhzK1HfEifv2wWFMMFTaBhxSuGv1LMvm2mHDqaHGjnY1lefi4gwE&#10;P5yK92P/tWjl5/XjU0o7C2LMw/24fQEVaYz/4pv7zab5yzlcn0kX6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3aJsMAAADcAAAADwAAAAAAAAAAAAAAAACYAgAAZHJzL2Rv&#10;d25yZXYueG1sUEsFBgAAAAAEAAQA9QAAAIgDAAAAAA==&#10;" path="m,268r1376,l1376,,,,,268xe" fillcolor="#ffc000" stroked="f">
              <v:path arrowok="t" o:connecttype="custom" o:connectlocs="0,13282;1376,13282;1376,13014;0,13014;0,13282" o:connectangles="0,0,0,0,0"/>
            </v:shape>
            <v:shape id="Freeform 65" o:spid="_x0000_s1188" style="position:absolute;left:6846;top:13014;width:1444;height:414;visibility:visible;mso-wrap-style:square;v-text-anchor:top" coordsize="1444,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9DSsAA&#10;AADcAAAADwAAAGRycy9kb3ducmV2LnhtbERPS4vCMBC+C/6HMII3TfXgo2sUEQQRrOi6sMehmW3K&#10;NpPSRK3/3giCt/n4nrNYtbYSN2p86VjBaJiAIM6dLrlQcPneDmYgfEDWWDkmBQ/ysFp2OwtMtbvz&#10;iW7nUIgYwj5FBSaEOpXS54Ys+qGriSP35xqLIcKmkLrBewy3lRwnyURaLDk2GKxpYyj/P1+tgv1s&#10;nhltf0aXzOzcOPs91EfSSvV77foLRKA2fMRv907H+fMpvJ6JF8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O9DSsAAAADcAAAADwAAAAAAAAAAAAAAAACYAgAAZHJzL2Rvd25y&#10;ZXYueG1sUEsFBgAAAAAEAAQA9QAAAIUDAAAAAA==&#10;" path="m,414r1443,l1443,,,,,414xe" fillcolor="#ffc000" stroked="f">
              <v:path arrowok="t" o:connecttype="custom" o:connectlocs="0,13428;1443,13428;1443,13014;0,13014;0,13428" o:connectangles="0,0,0,0,0"/>
            </v:shape>
            <v:shape id="Freeform 64" o:spid="_x0000_s1189" style="position:absolute;left:6949;top:13014;width:1237;height:269;visibility:visible;mso-wrap-style:square;v-text-anchor:top" coordsize="1237,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meHMMA&#10;AADcAAAADwAAAGRycy9kb3ducmV2LnhtbESPT4vCQAzF74LfYYjgTaeK7Gp1FBGUvS3+OXgMndgW&#10;O5naGdvut98cFvaWR97v5WWz612lWmpC6dnAbJqAIs68LTk3cLseJ0tQISJbrDyTgR8KsNsOBxtM&#10;re/4TO0l5kpCOKRooIixTrUOWUEOw9TXxLJ7+MZhFNnk2jbYSbir9DxJPrTDkuVCgTUdCsqel7cz&#10;kAi1PDm/aKvu+zl/fN5f5+PCmPGo369BRerjv/mP/rJSfyVt5RmZQG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meHMMAAADcAAAADwAAAAAAAAAAAAAAAACYAgAAZHJzL2Rv&#10;d25yZXYueG1sUEsFBgAAAAAEAAQA9QAAAIgDAAAAAA==&#10;" path="m,268r1237,l1237,,,,,268xe" fillcolor="#ffc000" stroked="f">
              <v:path arrowok="t" o:connecttype="custom" o:connectlocs="0,13282;1237,13282;1237,13014;0,13014;0,13282" o:connectangles="0,0,0,0,0"/>
            </v:shape>
            <v:shape id="Freeform 63" o:spid="_x0000_s1190" style="position:absolute;left:8299;top:13014;width:1512;height:414;visibility:visible;mso-wrap-style:square;v-text-anchor:top" coordsize="1512,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Jao8QA&#10;AADcAAAADwAAAGRycy9kb3ducmV2LnhtbERP22rCQBB9L/Qflin4phsvlCZ1lVoq6oulNh8wZKdJ&#10;aHY27q4x+vVuQejbHM515sveNKIj52vLCsajBARxYXXNpYL8ez18AeEDssbGMim4kIfl4vFhjpm2&#10;Z/6i7hBKEUPYZ6igCqHNpPRFRQb9yLbEkfuxzmCI0JVSOzzHcNPISZI8S4M1x4YKW3qvqPg9nIyC&#10;D5fI6bHrP8era77aza75flPkSg2e+rdXEIH68C++u7c6zk9T+HsmXi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iWqPEAAAA3AAAAA8AAAAAAAAAAAAAAAAAmAIAAGRycy9k&#10;b3ducmV2LnhtbFBLBQYAAAAABAAEAPUAAACJAwAAAAA=&#10;" path="m,414r1512,l1512,,,,,414xe" fillcolor="#ffc000" stroked="f">
              <v:path arrowok="t" o:connecttype="custom" o:connectlocs="0,13428;1512,13428;1512,13014;0,13014;0,13428" o:connectangles="0,0,0,0,0"/>
            </v:shape>
            <v:shape id="Freeform 62" o:spid="_x0000_s1191" style="position:absolute;left:8402;top:13014;width:1306;height:269;visibility:visible;mso-wrap-style:square;v-text-anchor:top" coordsize="130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0/qsAA&#10;AADcAAAADwAAAGRycy9kb3ducmV2LnhtbESPzarCMBSE9xd8h3AEd7epLrylGkX8AV1W3bg7Nse2&#10;2pyUJmp9+xtBcDnMzDfMdN6ZWjyodZVlBcMoBkGcW11xoeB42PwmIJxH1lhbJgUvcjCf9X6mmGr7&#10;5Iwee1+IAGGXooLS+yaV0uUlGXSRbYiDd7GtQR9kW0jd4jPATS1HcTyWBisOCyU2tCwpv+3vRsEO&#10;8+EfFuskc6tzJk86MeOrU2rQ7xYTEJ46/w1/2lutIBDhfSYcATn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U0/qsAAAADcAAAADwAAAAAAAAAAAAAAAACYAgAAZHJzL2Rvd25y&#10;ZXYueG1sUEsFBgAAAAAEAAQA9QAAAIUDAAAAAA==&#10;" path="m,268r1306,l1306,,,,,268xe" fillcolor="#ffc000" stroked="f">
              <v:path arrowok="t" o:connecttype="custom" o:connectlocs="0,13282;1306,13282;1306,13014;0,13014;0,13282" o:connectangles="0,0,0,0,0"/>
            </v:shape>
            <v:shape id="Freeform 61" o:spid="_x0000_s1192" style="position:absolute;left:9820;top:13014;width:1685;height:414;visibility:visible;mso-wrap-style:square;v-text-anchor:top" coordsize="1685,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qQX8UA&#10;AADcAAAADwAAAGRycy9kb3ducmV2LnhtbESPT2vCQBTE74V+h+UVvJlNoohEV2kLgV4UtH9yfWZf&#10;k2D2bchuTfz2riD0OMzMb5j1djStuFDvGssKkigGQVxa3XCl4Oszny5BOI+ssbVMCq7kYLt5flpj&#10;pu3AB7ocfSUChF2GCmrvu0xKV9Zk0EW2Iw7er+0N+iD7SuoehwA3rUzjeCENNhwWauzovabyfPwz&#10;CpZ7me9Gb4dzUZh0/v2Wnmblj1KTl/F1BcLT6P/Dj/aHVpDGCdzPhCMgN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OpBfxQAAANwAAAAPAAAAAAAAAAAAAAAAAJgCAABkcnMv&#10;ZG93bnJldi54bWxQSwUGAAAAAAQABAD1AAAAigMAAAAA&#10;" path="m,414r1686,l1686,,,,,414xe" fillcolor="#ffc000" stroked="f">
              <v:path arrowok="t" o:connecttype="custom" o:connectlocs="0,13428;1686,13428;1686,13014;0,13014;0,13428" o:connectangles="0,0,0,0,0"/>
            </v:shape>
            <v:shape id="Freeform 60" o:spid="_x0000_s1193" style="position:absolute;left:9924;top:13014;width:1479;height:269;visibility:visible;mso-wrap-style:square;v-text-anchor:top" coordsize="1479,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bBsUA&#10;AADcAAAADwAAAGRycy9kb3ducmV2LnhtbESPT2vCQBTE74V+h+UVvNVNc9CQugn9Y0Sol6ZCr4/s&#10;M0nNvg3ZNcZv7xYEj8PM/IZZ5ZPpxEiDay0reJlHIIgrq1uuFex/iucEhPPIGjvLpOBCDvLs8WGF&#10;qbZn/qax9LUIEHYpKmi871MpXdWQQTe3PXHwDnYw6IMcaqkHPAe46WQcRQtpsOWw0GBPHw1Vx/Jk&#10;FCT28LXxu+L9s0jM70h/6+Vxu1dq9jS9vYLwNPl7+NbeagVxFMP/mXAEZH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qFsGxQAAANwAAAAPAAAAAAAAAAAAAAAAAJgCAABkcnMv&#10;ZG93bnJldi54bWxQSwUGAAAAAAQABAD1AAAAigMAAAAA&#10;" path="m,268r1478,l1478,,,,,268xe" fillcolor="#ffc000" stroked="f">
              <v:path arrowok="t" o:connecttype="custom" o:connectlocs="0,13282;1478,13282;1478,13014;0,13014;0,13282" o:connectangles="0,0,0,0,0"/>
            </v:shape>
            <v:shape id="Freeform 59" o:spid="_x0000_s1194" style="position:absolute;left:815;top:13009;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e5y8UA&#10;AADcAAAADwAAAGRycy9kb3ducmV2LnhtbESPzWrDMBCE74W+g9hCLqWRa0N+3CihGGpCbnF66HGx&#10;NraptTKWYjtvHwUCOQ4z8w2z2U2mFQP1rrGs4HMegSAurW64UvB7+vlYgXAeWWNrmRRcycFu+/qy&#10;wVTbkY80FL4SAcIuRQW1910qpStrMujmtiMO3tn2Bn2QfSV1j2OAm1bGUbSQBhsOCzV2lNVU/hcX&#10;oyBzxfslSfJ81dFwMM35b71cW6Vmb9P3FwhPk3+GH+29VhBHCdzPhCMgt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V7nLxQAAANwAAAAPAAAAAAAAAAAAAAAAAJgCAABkcnMv&#10;ZG93bnJldi54bWxQSwUGAAAAAAQABAD1AAAAigMAAAAA&#10;" path="m,l9,e" filled="f" strokeweight=".58pt">
              <v:path arrowok="t" o:connecttype="custom" o:connectlocs="0,0;9,0" o:connectangles="0,0"/>
            </v:shape>
            <v:shape id="Freeform 58" o:spid="_x0000_s1195" style="position:absolute;left:824;top:13009;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vQGMQA&#10;AADcAAAADwAAAGRycy9kb3ducmV2LnhtbESPQWsCMRSE7wX/Q3hCbzWrlFZWo4it4MFLXT14e26e&#10;u4vJy5JE3f33plDocZj5Zpj5srNG3MmHxrGC8SgDQVw63XCl4FBs3qYgQkTWaByTgp4CLBeDlznm&#10;2j34h+77WIlUwiFHBXWMbS5lKGuyGEauJU7exXmLMUlfSe3xkcqtkZMs+5AWG04LNba0rqm87m9W&#10;wXe/3R0TYr6uhQn96uRj8XlW6nXYrWYgInXxP/xHb7WCSfYOv2fSEZC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70BjEAAAA3AAAAA8AAAAAAAAAAAAAAAAAmAIAAGRycy9k&#10;b3ducmV2LnhtbFBLBQYAAAAABAAEAPUAAACJAwAAAAA=&#10;" path="m,l2899,e" filled="f" strokeweight=".58pt">
              <v:path arrowok="t" o:connecttype="custom" o:connectlocs="0,0;2899,0" o:connectangles="0,0"/>
            </v:shape>
            <v:shape id="Freeform 57" o:spid="_x0000_s1196" style="position:absolute;left:3732;top:13009;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6k/MQA&#10;AADcAAAADwAAAGRycy9kb3ducmV2LnhtbESPS2vDMBCE74X8B7GB3Bo5hhTjWA59EJJDLnlArou1&#10;tU2tlZHk2P33VSGQ4zAz3zDFdjKduJPzrWUFq2UCgriyuuVawfWye81A+ICssbNMCn7Jw7acvRSY&#10;azvyie7nUIsIYZ+jgiaEPpfSVw0Z9EvbE0fv2zqDIUpXS+1wjHDTyTRJ3qTBluNCgz19NlT9nAej&#10;wGW2PcrrQX5Udr86jl/ZcDt5pRbz6X0DItAUnuFH+6AVpMka/s/EIy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OpPzEAAAA3AAAAA8AAAAAAAAAAAAAAAAAmAIAAGRycy9k&#10;b3ducmV2LnhtbFBLBQYAAAAABAAEAPUAAACJAwAAAAA=&#10;" path="m,l1512,e" filled="f" strokeweight=".58pt">
              <v:path arrowok="t" o:connecttype="custom" o:connectlocs="0,0;1512,0" o:connectangles="0,0"/>
            </v:shape>
            <v:shape id="Freeform 56" o:spid="_x0000_s1197" style="position:absolute;left:5254;top:13009;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19lcQA&#10;AADcAAAADwAAAGRycy9kb3ducmV2LnhtbESPzWrDMBCE74W+g9hAL6WW7YMJTpRQUgqBgkmTHHLc&#10;WmvL1FoZS43dt68ChRyH+fmY9Xa2vbjS6DvHCrIkBUFcO91xq+B8en9ZgvABWWPvmBT8koft5vFh&#10;jaV2E3/S9RhaEUfYl6jAhDCUUvrakEWfuIE4eo0bLYYox1bqEac4bnuZp2khLXYcCQYH2hmqv48/&#10;NnLfqq/h45I9Z3Nj+OAqbc77oNTTYn5dgQg0h3v4v73XCvK0gNuZeAT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dfZXEAAAA3AAAAA8AAAAAAAAAAAAAAAAAmAIAAGRycy9k&#10;b3ducmV2LnhtbFBLBQYAAAAABAAEAPUAAACJAwAAAAA=&#10;" path="m,l1582,e" filled="f" strokeweight=".58pt">
              <v:path arrowok="t" o:connecttype="custom" o:connectlocs="0,0;1582,0" o:connectangles="0,0"/>
            </v:shape>
            <v:shape id="Freeform 55" o:spid="_x0000_s1198" style="position:absolute;left:6846;top:13009;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t0DMYA&#10;AADcAAAADwAAAGRycy9kb3ducmV2LnhtbESPS2vDMBCE74X8B7GB3hophubhRAnFUGjTBvKi0Nti&#10;bWxTa2UsNbH/fVUI5DjMzDfMct3ZWlyo9ZVjDeORAkGcO1NxoeF0fH2agfAB2WDtmDT05GG9Gjws&#10;MTXuynu6HEIhIoR9ihrKEJpUSp+XZNGPXEMcvbNrLYYo20KaFq8RbmuZKDWRFiuOCyU2lJWU/xx+&#10;rQbqv9THLO/H2/l8t8m+5fvnCZ+1fhx2LwsQgbpwD9/ab0ZDoqbwfyYe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dt0DMYAAADcAAAADwAAAAAAAAAAAAAAAACYAgAAZHJz&#10;L2Rvd25yZXYueG1sUEsFBgAAAAAEAAQA9QAAAIsDAAAAAA==&#10;" path="m,l1443,e" filled="f" strokeweight=".58pt">
              <v:path arrowok="t" o:connecttype="custom" o:connectlocs="0,0;1443,0" o:connectangles="0,0"/>
            </v:shape>
            <v:shape id="Freeform 54" o:spid="_x0000_s1199" style="position:absolute;left:8299;top:13009;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8LYr0A&#10;AADcAAAADwAAAGRycy9kb3ducmV2LnhtbERPuwrCMBTdBf8hXMFNUx2kVKP4QHRw8QGul+baFpub&#10;kkRb/94MguPhvBerztTiTc5XlhVMxgkI4tzqigsFt+t+lILwAVljbZkUfMjDatnvLTDTtuUzvS+h&#10;EDGEfYYKyhCaTEqfl2TQj21DHLmHdQZDhK6Q2mEbw00tp0kykwYrjg0lNrQtKX9eXkaBS211krej&#10;3OT2MDm1u/R1P3ulhoNuPQcRqAt/8c991AqmSVwbz8QjIJ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I8LYr0AAADcAAAADwAAAAAAAAAAAAAAAACYAgAAZHJzL2Rvd25yZXYu&#10;eG1sUEsFBgAAAAAEAAQA9QAAAIIDAAAAAA==&#10;" path="m,l1512,e" filled="f" strokeweight=".58pt">
              <v:path arrowok="t" o:connecttype="custom" o:connectlocs="0,0;1512,0" o:connectangles="0,0"/>
            </v:shape>
            <v:shape id="Freeform 53" o:spid="_x0000_s1200" style="position:absolute;left:9820;top:13009;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LJMQA&#10;AADcAAAADwAAAGRycy9kb3ducmV2LnhtbESPQWvCQBSE74X+h+UVvBTdKCg2uooIgifRaA69PbKv&#10;SWj2bdxdY/rvu4LgcZiZb5jlujeN6Mj52rKC8SgBQVxYXXOp4HLeDecgfEDW2FgmBX/kYb16f1ti&#10;qu2dT9RloRQRwj5FBVUIbSqlLyoy6Ee2JY7ej3UGQ5SulNrhPcJNIydJMpMGa44LFba0raj4zW4m&#10;Uj6/j3l+3c6cLKk7jDfT7JRPlRp89JsFiEB9eIWf7b1WMEm+4HEmH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iyTEAAAA3AAAAA8AAAAAAAAAAAAAAAAAmAIAAGRycy9k&#10;b3ducmV2LnhtbFBLBQYAAAAABAAEAPUAAACJAwAAAAA=&#10;" path="m,l1686,e" filled="f" strokeweight=".58pt">
              <v:path arrowok="t" o:connecttype="custom" o:connectlocs="0,0;1686,0" o:connectangles="0,0"/>
            </v:shape>
            <v:shape id="Freeform 52" o:spid="_x0000_s1201" style="position:absolute;left:815;top:13432;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yxYb4A&#10;AADcAAAADwAAAGRycy9kb3ducmV2LnhtbERPuwrCMBTdBf8hXMFFNFXBRzWKCIq4WR0cL821LTY3&#10;pYm1/r0ZBMfDea+3rSlFQ7UrLCsYjyIQxKnVBWcKbtfDcAHCeWSNpWVS8CEH2023s8ZY2zdfqEl8&#10;JkIIuxgV5N5XsZQuzcmgG9mKOHAPWxv0AdaZ1DW+Q7gp5SSKZtJgwaEhx4r2OaXP5GUU7F0yeE2n&#10;x+OiouZsisd9OV9apfq9drcC4an1f/HPfdIKJuMwP5wJR0B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lcsWG+AAAA3AAAAA8AAAAAAAAAAAAAAAAAmAIAAGRycy9kb3ducmV2&#10;LnhtbFBLBQYAAAAABAAEAPUAAACDAwAAAAA=&#10;" path="m,l9,e" filled="f" strokeweight=".58pt">
              <v:path arrowok="t" o:connecttype="custom" o:connectlocs="0,0;9,0" o:connectangles="0,0"/>
            </v:shape>
            <v:shape id="Freeform 51" o:spid="_x0000_s1202" style="position:absolute;left:824;top:13432;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XlXcQA&#10;AADcAAAADwAAAGRycy9kb3ducmV2LnhtbESPMW/CMBSE90r8B+shsRUnDLRKMQgVkBhYSmBge41f&#10;kwj7ObINJP8eV6rU8XT33ekWq94acScfWscK8mkGgrhyuuVawancvb6DCBFZo3FMCgYKsFqOXhZY&#10;aPfgL7ofYy1SCYcCFTQxdoWUoWrIYpi6jjh5P85bjEn6WmqPj1RujZxl2VxabDktNNjRZ0PV9Xiz&#10;CrbD/nBOiNlcSxOG9cXH8u1bqcm4X3+AiNTH//AfvdcKZnkOv2fSEZD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5V3EAAAA3AAAAA8AAAAAAAAAAAAAAAAAmAIAAGRycy9k&#10;b3ducmV2LnhtbFBLBQYAAAAABAAEAPUAAACJAwAAAAA=&#10;" path="m,l2899,e" filled="f" strokeweight=".58pt">
              <v:path arrowok="t" o:connecttype="custom" o:connectlocs="0,0;2899,0" o:connectangles="0,0"/>
            </v:shape>
            <v:shape id="Freeform 50" o:spid="_x0000_s1203" style="position:absolute;left:3732;top:13432;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6qVcIA&#10;AADcAAAADwAAAGRycy9kb3ducmV2LnhtbESPT4vCMBTE74LfITzBm6btQUrXKLuK6MGLf2Cvj+Zt&#10;W7Z5KUm09dsbQfA4zMxvmOV6MK24k/ONZQXpPAFBXFrdcKXgetnNchA+IGtsLZOCB3lYr8ajJRba&#10;9nyi+zlUIkLYF6igDqErpPRlTQb93HbE0fuzzmCI0lVSO+wj3LQyS5KFNNhwXKixo01N5f/5ZhS4&#10;3DZHeT3In9Lu02O/zW+/J6/UdDJ8f4EINIRP+N0+aAVZmsHrTDwC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vqpVwgAAANwAAAAPAAAAAAAAAAAAAAAAAJgCAABkcnMvZG93&#10;bnJldi54bWxQSwUGAAAAAAQABAD1AAAAhwMAAAAA&#10;" path="m,l1512,e" filled="f" strokeweight=".58pt">
              <v:path arrowok="t" o:connecttype="custom" o:connectlocs="0,0;1512,0" o:connectangles="0,0"/>
            </v:shape>
            <v:shape id="Freeform 49" o:spid="_x0000_s1204" style="position:absolute;left:5254;top:13432;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NI0MQA&#10;AADcAAAADwAAAGRycy9kb3ducmV2LnhtbESPX2vCMBTF3wW/Q7iDvchM24GMzihDEQqCzOrDHu+a&#10;a1PW3JQma+u3XwaDPR7Onx9nvZ1sKwbqfeNYQbpMQBBXTjdcK7heDk8vIHxA1tg6JgV38rDdzGdr&#10;zLUb+UxDGWoRR9jnqMCE0OVS+sqQRb90HXH0bq63GKLsa6l7HOO4bWWWJCtpseFIMNjRzlD1VX7b&#10;yN2fPrvjR7pIp5vhd3fS5loEpR4fprdXEIGm8B/+axdaQZY+w++ZeAT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zSNDEAAAA3AAAAA8AAAAAAAAAAAAAAAAAmAIAAGRycy9k&#10;b3ducmV2LnhtbFBLBQYAAAAABAAEAPUAAACJAwAAAAA=&#10;" path="m,l1582,e" filled="f" strokeweight=".58pt">
              <v:path arrowok="t" o:connecttype="custom" o:connectlocs="0,0;1582,0" o:connectangles="0,0"/>
            </v:shape>
            <v:shape id="Freeform 48" o:spid="_x0000_s1205" style="position:absolute;left:6846;top:13432;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B8psYA&#10;AADcAAAADwAAAGRycy9kb3ducmV2LnhtbESPQWvCQBSE74X+h+UVequbhFpM6ioSKFStYK0I3h7Z&#10;1ySYfRuyqyb/3i0UPA4z8w0znfemERfqXG1ZQTyKQBAXVtdcKtj/fLxMQDiPrLGxTAoGcjCfPT5M&#10;MdP2yt902flSBAi7DBVU3reZlK6oyKAb2ZY4eL+2M+iD7EqpO7wGuGlkEkVv0mDNYaHClvKKitPu&#10;bBTQcIjWk2KIN2m6XeVHufza41ip56d+8Q7CU+/v4f/2p1aQxK/wdyYcAT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NB8psYAAADcAAAADwAAAAAAAAAAAAAAAACYAgAAZHJz&#10;L2Rvd25yZXYueG1sUEsFBgAAAAAEAAQA9QAAAIsDAAAAAA==&#10;" path="m,l1443,e" filled="f" strokeweight=".58pt">
              <v:path arrowok="t" o:connecttype="custom" o:connectlocs="0,0;1443,0" o:connectangles="0,0"/>
            </v:shape>
            <v:shape id="Freeform 47" o:spid="_x0000_s1206" style="position:absolute;left:8299;top:13432;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cyIcQA&#10;AADcAAAADwAAAGRycy9kb3ducmV2LnhtbESPzWrDMBCE74G+g9hCb4nsQINxo4T+EOKDL04MvS7W&#10;1ja1VkZSbPftq0Chx2FmvmH2x8UMYiLne8sK0k0CgrixuudWQX09rTMQPiBrHCyTgh/ycDw8rPaY&#10;aztzRdMltCJC2OeooAthzKX0TUcG/caOxNH7ss5giNK1UjucI9wMcpskO2mw57jQ4UjvHTXfl5tR&#10;4DLbl7Iu5Ftjz2k5f2S3z8or9fS4vL6ACLSE//Bfu9AKtukz3M/EIyAP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9XMiHEAAAA3AAAAA8AAAAAAAAAAAAAAAAAmAIAAGRycy9k&#10;b3ducmV2LnhtbFBLBQYAAAAABAAEAPUAAACJAwAAAAA=&#10;" path="m,l1512,e" filled="f" strokeweight=".58pt">
              <v:path arrowok="t" o:connecttype="custom" o:connectlocs="0,0;1512,0" o:connectangles="0,0"/>
            </v:shape>
            <v:shape id="Freeform 46" o:spid="_x0000_s1207" style="position:absolute;left:9820;top:13432;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mJi8QA&#10;AADcAAAADwAAAGRycy9kb3ducmV2LnhtbESPQWvCQBSE7wX/w/IKXopuIhhK6ioiFDyJxubg7ZF9&#10;TUKzb+PuNsZ/7xYKHoeZ+YZZbUbTiYGcby0rSOcJCOLK6pZrBV/nz9k7CB+QNXaWScGdPGzWk5cV&#10;5tre+ERDEWoRIexzVNCE0OdS+qohg35ue+LofVtnMETpaqkd3iLcdHKRJJk02HJcaLCnXUPVT/Fr&#10;IuXtcizL6y5zsqbhkG6XxalcKjV9HbcfIAKN4Rn+b++1gkWawd+ZeATk+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5iYvEAAAA3AAAAA8AAAAAAAAAAAAAAAAAmAIAAGRycy9k&#10;b3ducmV2LnhtbFBLBQYAAAAABAAEAPUAAACJAwAAAAA=&#10;" path="m,l1686,e" filled="f" strokeweight=".58pt">
              <v:path arrowok="t" o:connecttype="custom" o:connectlocs="0,0;1686,0" o:connectangles="0,0"/>
            </v:shape>
            <v:shape id="Freeform 45" o:spid="_x0000_s1208" style="position:absolute;left:823;top:8802;width:0;height:5037;visibility:visible;mso-wrap-style:square;v-text-anchor:top" coordsize="0,50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xt08YA&#10;AADcAAAADwAAAGRycy9kb3ducmV2LnhtbESPQWvCQBSE70L/w/IKXqRuFNQQXaUUioK9mEra3h7Z&#10;ZxKafRt2tyb9911B6HGYmW+YzW4wrbiS841lBbNpAoK4tLrhSsH5/fUpBeEDssbWMin4JQ+77cNo&#10;g5m2PZ/omodKRAj7DBXUIXSZlL6syaCf2o44ehfrDIYoXSW1wz7CTSvnSbKUBhuOCzV29FJT+Z3/&#10;GAV58RUOx7QvqsWxcPvJx9tCf6ZKjR+H5zWIQEP4D9/bB61gPlvB7Uw8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Bxt08YAAADcAAAADwAAAAAAAAAAAAAAAACYAgAAZHJz&#10;L2Rvd25yZXYueG1sUEsFBgAAAAAEAAQA9QAAAIsDAAAAAA==&#10;" path="m,l,5036e" filled="f" strokeweight=".58pt">
              <v:path arrowok="t" o:connecttype="custom" o:connectlocs="0,8802;0,13838" o:connectangles="0,0"/>
            </v:shape>
            <v:shape id="Freeform 44" o:spid="_x0000_s1209" style="position:absolute;left:824;top:13834;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MwMEA&#10;AADcAAAADwAAAGRycy9kb3ducmV2LnhtbERPPW/CMBDdkfofrEPqBg4MbZViEKJUYuhS0g7djvhI&#10;IuxzZBtI/n1vqNTx6X2vNoN36kYxdYENLOYFKOI62I4bA1/V++wFVMrIFl1gMjBSgs36YbLC0oY7&#10;f9LtmBslIZxKNNDm3Jdap7olj2keemLhziF6zAJjo23Eu4R7p5dF8aQ9diwNLfa0a6m+HK/ewH48&#10;fHyLxb1dKpfG7U/M1fPJmMfpsH0FlWnI/+I/98EaWC5krZyRI6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7vTMDBAAAA3AAAAA8AAAAAAAAAAAAAAAAAmAIAAGRycy9kb3du&#10;cmV2LnhtbFBLBQYAAAAABAAEAPUAAACGAwAAAAA=&#10;" path="m,l2899,e" filled="f" strokeweight=".58pt">
              <v:path arrowok="t" o:connecttype="custom" o:connectlocs="0,0;2899,0" o:connectangles="0,0"/>
            </v:shape>
            <v:shape id="Freeform 43" o:spid="_x0000_s1210" style="position:absolute;left:3728;top:8832;width:0;height:5007;visibility:visible;mso-wrap-style:square;v-text-anchor:top" coordsize="0,5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2sMQA&#10;AADcAAAADwAAAGRycy9kb3ducmV2LnhtbESPQYvCMBSE7wv+h/AEb2vaHmRbjSJKYWEv6voDns2z&#10;LTYvpUm19tcbYWGPw8x8w6w2g2nEnTpXW1YQzyMQxIXVNZcKzr/55xcI55E1NpZJwZMcbNaTjxVm&#10;2j74SPeTL0WAsMtQQeV9m0npiooMurltiYN3tZ1BH2RXSt3hI8BNI5MoWkiDNYeFClvaVVTcTr1R&#10;kKa9H39MPsrFOXnu+/wwXuKDUrPpsF2C8DT4//Bf+1srSOIU3mfCEZ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1NrDEAAAA3AAAAA8AAAAAAAAAAAAAAAAAmAIAAGRycy9k&#10;b3ducmV2LnhtbFBLBQYAAAAABAAEAPUAAACJAwAAAAA=&#10;" path="m,l,5006e" filled="f" strokeweight=".58pt">
              <v:path arrowok="t" o:connecttype="custom" o:connectlocs="0,8832;0,13838" o:connectangles="0,0"/>
            </v:shape>
            <v:shape id="Freeform 42" o:spid="_x0000_s1211" style="position:absolute;left:3732;top:13834;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xbBMAA&#10;AADcAAAADwAAAGRycy9kb3ducmV2LnhtbERPu2rDMBTdA/0HcQvdEtkeinGjhLSlxIMXp4GsF+vW&#10;NrGujCQ/8vfVUOh4OO/9cTWDmMn53rKCdJeAIG6s7rlVcP3+2uYgfEDWOFgmBQ/ycDw8bfZYaLtw&#10;TfMltCKGsC9QQRfCWEjpm44M+p0diSP3Y53BEKFrpXa4xHAzyCxJXqXBnmNDhyN9dNTcL5NR4HLb&#10;V/JayvfGntNq+cynW+2VenleT28gAq3hX/znLrWCLIvz45l4BOTh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UxbBMAAAADcAAAADwAAAAAAAAAAAAAAAACYAgAAZHJzL2Rvd25y&#10;ZXYueG1sUEsFBgAAAAAEAAQA9QAAAIUDAAAAAA==&#10;" path="m,l1512,e" filled="f" strokeweight=".58pt">
              <v:path arrowok="t" o:connecttype="custom" o:connectlocs="0,0;1512,0" o:connectangles="0,0"/>
            </v:shape>
            <v:shape id="Freeform 41" o:spid="_x0000_s1212" style="position:absolute;left:5249;top:8832;width:0;height:5007;visibility:visible;mso-wrap-style:square;v-text-anchor:top" coordsize="0,5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wC8QA&#10;AADcAAAADwAAAGRycy9kb3ducmV2LnhtbESPzYrCQBCE74LvMPTC3nSSHGSNjrKsBAQv/uQB2kyb&#10;hM30hMxEY55+R1jwWFTVV9R6O5hG3KlztWUF8TwCQVxYXXOpIL9ksy8QziNrbCyTgic52G6mkzWm&#10;2j74RPezL0WAsEtRQeV9m0rpiooMurltiYN3s51BH2RXSt3hI8BNI5MoWkiDNYeFClv6qaj4PfdG&#10;wXLZ+/FgslEu8uS567PjeI2PSn1+DN8rEJ4G/w7/t/daQZLE8DoTjo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v8AvEAAAA3AAAAA8AAAAAAAAAAAAAAAAAmAIAAGRycy9k&#10;b3ducmV2LnhtbFBLBQYAAAAABAAEAPUAAACJAwAAAAA=&#10;" path="m,l,5006e" filled="f" strokeweight=".58pt">
              <v:path arrowok="t" o:connecttype="custom" o:connectlocs="0,8832;0,13838" o:connectangles="0,0"/>
            </v:shape>
            <v:shape id="Freeform 40" o:spid="_x0000_s1213" style="position:absolute;left:5254;top:13834;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Mn9sMA&#10;AADcAAAADwAAAGRycy9kb3ducmV2LnhtbESPS4vCMBSF9wP+h3AFN4Om7UKGapRhRBAE8dGFyzvN&#10;tSnT3JQmav33RhBmeTiPjzNf9rYRN+p87VhBOklAEJdO11wpKE7r8RcIH5A1No5JwYM8LBeDjznm&#10;2t35QLdjqEQcYZ+jAhNCm0vpS0MW/cS1xNG7uM5iiLKrpO7wHsdtI7MkmUqLNUeCwZZ+DJV/x6uN&#10;3NXut92e08+0vxjeu502xSYoNRr23zMQgfrwH363N1pBlmXwOhOP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Mn9sMAAADcAAAADwAAAAAAAAAAAAAAAACYAgAAZHJzL2Rv&#10;d25yZXYueG1sUEsFBgAAAAAEAAQA9QAAAIgDAAAAAA==&#10;" path="m,l1582,e" filled="f" strokeweight=".58pt">
              <v:path arrowok="t" o:connecttype="custom" o:connectlocs="0,0;1582,0" o:connectangles="0,0"/>
            </v:shape>
            <v:shape id="Freeform 39" o:spid="_x0000_s1214" style="position:absolute;left:6841;top:8832;width:0;height:5007;visibility:visible;mso-wrap-style:square;v-text-anchor:top" coordsize="0,5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HL58QA&#10;AADcAAAADwAAAGRycy9kb3ducmV2LnhtbESP3YrCMBSE74V9h3AW9k5TK4jtGkV2KQh7498DHJuz&#10;bbE5KU2qtU9vBMHLYWa+YZbr3tTiSq2rLCuYTiIQxLnVFRcKTsdsvADhPLLG2jIpuJOD9epjtMRU&#10;2xvv6XrwhQgQdikqKL1vUildXpJBN7ENcfD+bWvQB9kWUrd4C3BTyziK5tJgxWGhxIZ+Ssovh84o&#10;SJLOD38mG+T8FN9/u2w3nKc7pb4++803CE+9f4df7a1WEMczeJ4JR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xy+fEAAAA3AAAAA8AAAAAAAAAAAAAAAAAmAIAAGRycy9k&#10;b3ducmV2LnhtbFBLBQYAAAAABAAEAPUAAACJAwAAAAA=&#10;" path="m,l,5006e" filled="f" strokeweight=".58pt">
              <v:path arrowok="t" o:connecttype="custom" o:connectlocs="0,8832;0,13838" o:connectangles="0,0"/>
            </v:shape>
            <v:shape id="Freeform 38" o:spid="_x0000_s1215" style="position:absolute;left:6846;top:13834;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2G8UA&#10;AADcAAAADwAAAGRycy9kb3ducmV2LnhtbESP3WrCQBSE74W+w3IKvdONoYpJXaUIgr/QWhG8O2RP&#10;k9Ds2ZBdNXl7VxB6OczMN8x03ppKXKlxpWUFw0EEgjizuuRcwfFn2Z+AcB5ZY2WZFHTkYD576U0x&#10;1fbG33Q9+FwECLsUFRTe16mULivIoBvYmjh4v7Yx6INscqkbvAW4qWQcRWNpsOSwUGBNi4Kyv8PF&#10;KKDuFG0nWTfcJ8nXZnGW690RR0q9vbafHyA8tf4//GyvtII4fofHmXAE5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LYbxQAAANwAAAAPAAAAAAAAAAAAAAAAAJgCAABkcnMv&#10;ZG93bnJldi54bWxQSwUGAAAAAAQABAD1AAAAigMAAAAA&#10;" path="m,l1443,e" filled="f" strokeweight=".58pt">
              <v:path arrowok="t" o:connecttype="custom" o:connectlocs="0,0;1443,0" o:connectangles="0,0"/>
            </v:shape>
            <v:shape id="Freeform 37" o:spid="_x0000_s1216" style="position:absolute;left:8294;top:8832;width:0;height:5007;visibility:visible;mso-wrap-style:square;v-text-anchor:top" coordsize="0,5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T2CMQA&#10;AADcAAAADwAAAGRycy9kb3ducmV2LnhtbESP3YrCMBSE74V9h3AW9k5TC4rtGkV2KQh7498DHJuz&#10;bbE5KU2qtU9vBMHLYWa+YZbr3tTiSq2rLCuYTiIQxLnVFRcKTsdsvADhPLLG2jIpuJOD9epjtMRU&#10;2xvv6XrwhQgQdikqKL1vUildXpJBN7ENcfD+bWvQB9kWUrd4C3BTyziK5tJgxWGhxIZ+Ssovh84o&#10;SJLOD38mG+T8FN9/u2w3nKc7pb4++803CE+9f4df7a1WEMczeJ4JR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2U9gjEAAAA3AAAAA8AAAAAAAAAAAAAAAAAmAIAAGRycy9k&#10;b3ducmV2LnhtbFBLBQYAAAAABAAEAPUAAACJAwAAAAA=&#10;" path="m,l,5006e" filled="f" strokeweight=".58pt">
              <v:path arrowok="t" o:connecttype="custom" o:connectlocs="0,8832;0,13838" o:connectangles="0,0"/>
            </v:shape>
            <v:shape id="Freeform 36" o:spid="_x0000_s1217" style="position:absolute;left:8299;top:13834;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lm68MA&#10;AADcAAAADwAAAGRycy9kb3ducmV2LnhtbESPT4vCMBTE74LfITzBm03tQUo1yv5hWQ+91C14fTTP&#10;tmzzUpJou9/eLCzscZiZ3zCH02wG8SDne8sKtkkKgrixuudWQf31sclB+ICscbBMCn7Iw+m4XByw&#10;0Hbiih6X0IoIYV+ggi6EsZDSNx0Z9IkdiaN3s85giNK1UjucItwMMkvTnTTYc1zocKS3jprvy90o&#10;cLntS1mf5WtjP7fl9J7fr5VXar2aX/YgAs3hP/zXPmsFWbaD3zPxCMjj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lm68MAAADcAAAADwAAAAAAAAAAAAAAAACYAgAAZHJzL2Rv&#10;d25yZXYueG1sUEsFBgAAAAAEAAQA9QAAAIgDAAAAAA==&#10;" path="m,l1512,e" filled="f" strokeweight=".58pt">
              <v:path arrowok="t" o:connecttype="custom" o:connectlocs="0,0;1512,0" o:connectangles="0,0"/>
            </v:shape>
            <v:shape id="Freeform 35" o:spid="_x0000_s1218" style="position:absolute;left:9816;top:8832;width:0;height:5007;visibility:visible;mso-wrap-style:square;v-text-anchor:top" coordsize="0,5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rN5MMA&#10;AADcAAAADwAAAGRycy9kb3ducmV2LnhtbESPQYvCMBSE74L/ITzBm6b24Go1iigFwYvr+gPeNs+2&#10;2LyUJtXaX28WFjwOM/MNs952phIPalxpWcFsGoEgzqwuOVdw/UknCxDOI2usLJOCFznYboaDNSba&#10;PvmbHhefiwBhl6CCwvs6kdJlBRl0U1sTB+9mG4M+yCaXusFngJtKxlE0lwZLDgsF1rQvKLtfWqNg&#10;uWx9fzJpL+fX+HVo03P/OzsrNR51uxUIT53/hP/bR60gjr/g70w4AnLz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grN5MMAAADcAAAADwAAAAAAAAAAAAAAAACYAgAAZHJzL2Rv&#10;d25yZXYueG1sUEsFBgAAAAAEAAQA9QAAAIgDAAAAAA==&#10;" path="m,l,5006e" filled="f" strokeweight=".58pt">
              <v:path arrowok="t" o:connecttype="custom" o:connectlocs="0,8832;0,13838" o:connectangles="0,0"/>
            </v:shape>
            <v:shape id="Freeform 34" o:spid="_x0000_s1219" style="position:absolute;left:9820;top:13834;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Zy38UA&#10;AADcAAAADwAAAGRycy9kb3ducmV2LnhtbESPwWrDMAyG74O9g9Fgl7E6DbSUrG4phcJOY82aQ28i&#10;VpPQWE5tL83efjoMdhS//k/61tvJ9WqkEDvPBuazDBRx7W3HjYHT1+F1BSomZIu9ZzLwQxG2m8eH&#10;NRbW3/lIY5kaJRCOBRpoUxoKrWPdksM48wOxZBcfHCYZQ6NtwLvAXa/zLFtqhx3LhRYH2rdUX8tv&#10;J5SX82dV3fbLoBsaP+a7RXmsFsY8P027N1CJpvS//Nd+twbyXL4VGREBv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xnLfxQAAANwAAAAPAAAAAAAAAAAAAAAAAJgCAABkcnMv&#10;ZG93bnJldi54bWxQSwUGAAAAAAQABAD1AAAAigMAAAAA&#10;" path="m,l1686,e" filled="f" strokeweight=".58pt">
              <v:path arrowok="t" o:connecttype="custom" o:connectlocs="0,0;1686,0" o:connectangles="0,0"/>
            </v:shape>
            <v:shape id="Freeform 33" o:spid="_x0000_s1220" style="position:absolute;left:11510;top:8832;width:0;height:5007;visibility:visible;mso-wrap-style:square;v-text-anchor:top" coordsize="0,5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6NhsYA&#10;AADcAAAADwAAAGRycy9kb3ducmV2LnhtbESPQWvCQBSE7wX/w/KE3ppNc5A2zSpSEXtoEFMP9vbI&#10;PpNo9m3Irib113eFQo/DzHzDZIvRtOJKvWssK3iOYhDEpdUNVwr2X+unFxDOI2tsLZOCH3KwmE8e&#10;Mky1HXhH18JXIkDYpaig9r5LpXRlTQZdZDvi4B1tb9AH2VdS9zgEuGllEsczabDhsFBjR+81lefi&#10;YhR87nQ8KzYXebjxN97yvF1tT2ulHqfj8g2Ep9H/h//aH1pBkrzC/Uw4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P6NhsYAAADcAAAADwAAAAAAAAAAAAAAAACYAgAAZHJz&#10;L2Rvd25yZXYueG1sUEsFBgAAAAAEAAQA9QAAAIsDAAAAAA==&#10;" path="m,l,5006e" filled="f" strokeweight=".20464mm">
              <v:path arrowok="t" o:connecttype="custom" o:connectlocs="0,8832;0,13838" o:connectangles="0,0"/>
            </v:shape>
            <w10:wrap anchorx="page" anchory="page"/>
          </v:group>
        </w:pict>
      </w:r>
    </w:p>
    <w:p w:rsidR="00D84C52" w:rsidRPr="003229D8" w:rsidRDefault="00A4683B">
      <w:pPr>
        <w:spacing w:before="39" w:line="220" w:lineRule="exact"/>
        <w:ind w:left="3104"/>
      </w:pPr>
      <w:r w:rsidRPr="003229D8">
        <w:rPr>
          <w:b/>
          <w:color w:val="FFFFFF"/>
          <w:position w:val="-1"/>
        </w:rPr>
        <w:t xml:space="preserve">Very Strong             Strong                    Average                 </w:t>
      </w:r>
      <w:r w:rsidRPr="003229D8">
        <w:rPr>
          <w:b/>
          <w:color w:val="FFFFFF"/>
          <w:position w:val="1"/>
        </w:rPr>
        <w:t xml:space="preserve">Below                     </w:t>
      </w:r>
      <w:r w:rsidRPr="003229D8">
        <w:rPr>
          <w:b/>
          <w:color w:val="FFFFFF"/>
          <w:position w:val="-1"/>
        </w:rPr>
        <w:t>N/A</w:t>
      </w:r>
    </w:p>
    <w:p w:rsidR="00D84C52" w:rsidRPr="003229D8" w:rsidRDefault="00D84C52">
      <w:pPr>
        <w:spacing w:before="4" w:line="180" w:lineRule="exact"/>
        <w:rPr>
          <w:sz w:val="18"/>
          <w:szCs w:val="18"/>
        </w:rPr>
      </w:pPr>
    </w:p>
    <w:p w:rsidR="00D84C52" w:rsidRPr="003229D8" w:rsidRDefault="00A4683B">
      <w:pPr>
        <w:spacing w:before="34" w:line="220" w:lineRule="exact"/>
        <w:ind w:left="111"/>
      </w:pPr>
      <w:r w:rsidRPr="003229D8">
        <w:rPr>
          <w:b/>
          <w:position w:val="-1"/>
        </w:rPr>
        <w:t>Intellectual Capability</w:t>
      </w:r>
    </w:p>
    <w:p w:rsidR="00D84C52" w:rsidRPr="003229D8" w:rsidRDefault="003229D8" w:rsidP="003229D8">
      <w:pPr>
        <w:tabs>
          <w:tab w:val="left" w:pos="6405"/>
        </w:tabs>
        <w:spacing w:before="8" w:line="140" w:lineRule="exact"/>
        <w:rPr>
          <w:b/>
          <w:sz w:val="14"/>
          <w:szCs w:val="14"/>
        </w:rPr>
      </w:pPr>
      <w:r>
        <w:rPr>
          <w:sz w:val="14"/>
          <w:szCs w:val="14"/>
        </w:rPr>
        <w:tab/>
      </w:r>
      <w:r w:rsidRPr="003229D8">
        <w:rPr>
          <w:b/>
          <w:szCs w:val="14"/>
        </w:rPr>
        <w:t>Average</w:t>
      </w:r>
    </w:p>
    <w:p w:rsidR="00D84C52" w:rsidRPr="003229D8" w:rsidRDefault="00A4683B">
      <w:pPr>
        <w:spacing w:before="34"/>
        <w:ind w:left="111"/>
      </w:pPr>
      <w:r w:rsidRPr="003229D8">
        <w:rPr>
          <w:b/>
        </w:rPr>
        <w:t>Leadership Potential</w:t>
      </w:r>
    </w:p>
    <w:p w:rsidR="00D84C52" w:rsidRPr="003229D8" w:rsidRDefault="003229D8" w:rsidP="003229D8">
      <w:pPr>
        <w:tabs>
          <w:tab w:val="left" w:pos="6240"/>
        </w:tabs>
        <w:spacing w:before="6" w:line="100" w:lineRule="exact"/>
        <w:rPr>
          <w:b/>
          <w:sz w:val="10"/>
          <w:szCs w:val="10"/>
        </w:rPr>
      </w:pPr>
      <w:r>
        <w:rPr>
          <w:sz w:val="10"/>
          <w:szCs w:val="10"/>
        </w:rPr>
        <w:tab/>
      </w:r>
      <w:r w:rsidRPr="003229D8">
        <w:rPr>
          <w:b/>
          <w:sz w:val="22"/>
          <w:szCs w:val="10"/>
        </w:rPr>
        <w:t>Average</w:t>
      </w:r>
    </w:p>
    <w:p w:rsidR="00D84C52" w:rsidRPr="003229D8" w:rsidRDefault="00751C8F">
      <w:pPr>
        <w:ind w:left="111" w:right="8212"/>
      </w:pPr>
      <w:r w:rsidRPr="00751C8F">
        <w:rPr>
          <w:b/>
          <w:noProof/>
        </w:rPr>
        <w:pict>
          <v:shapetype id="_x0000_t202" coordsize="21600,21600" o:spt="202" path="m,l,21600r21600,l21600,xe">
            <v:stroke joinstyle="miter"/>
            <v:path gradientshapeok="t" o:connecttype="rect"/>
          </v:shapetype>
          <v:shape id="Text Box 228" o:spid="_x0000_s1251" type="#_x0000_t202" style="position:absolute;left:0;text-align:left;margin-left:221.85pt;margin-top:5.45pt;width:70.4pt;height:17.2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">
            <v:textbox>
              <w:txbxContent>
                <w:p w:rsidR="003229D8" w:rsidRPr="00156A5A" w:rsidRDefault="00156A5A" w:rsidP="00156A5A">
                  <w:pPr>
                    <w:shd w:val="clear" w:color="auto" w:fill="FFC000"/>
                    <w:rPr>
                      <w:b/>
                    </w:rPr>
                  </w:pPr>
                  <w:r w:rsidRPr="00156A5A">
                    <w:rPr>
                      <w:b/>
                    </w:rPr>
                    <w:t>Strong</w:t>
                  </w:r>
                </w:p>
              </w:txbxContent>
            </v:textbox>
          </v:shape>
        </w:pict>
      </w:r>
      <w:r w:rsidR="00A4683B" w:rsidRPr="003229D8">
        <w:rPr>
          <w:b/>
        </w:rPr>
        <w:t>Ability to work well with people</w:t>
      </w:r>
    </w:p>
    <w:p w:rsidR="00D84C52" w:rsidRPr="003229D8" w:rsidRDefault="00D84C52">
      <w:pPr>
        <w:spacing w:before="4" w:line="100" w:lineRule="exact"/>
        <w:rPr>
          <w:sz w:val="11"/>
          <w:szCs w:val="11"/>
        </w:rPr>
      </w:pPr>
    </w:p>
    <w:p w:rsidR="00D84C52" w:rsidRPr="003229D8" w:rsidRDefault="00A4683B" w:rsidP="003229D8">
      <w:pPr>
        <w:tabs>
          <w:tab w:val="left" w:pos="2970"/>
          <w:tab w:val="left" w:pos="4020"/>
          <w:tab w:val="center" w:pos="5295"/>
        </w:tabs>
        <w:spacing w:line="220" w:lineRule="exact"/>
        <w:ind w:left="111"/>
      </w:pPr>
      <w:r w:rsidRPr="003229D8">
        <w:rPr>
          <w:b/>
          <w:position w:val="-1"/>
        </w:rPr>
        <w:t>Ability to work independently</w:t>
      </w:r>
      <w:r w:rsidR="003229D8">
        <w:rPr>
          <w:b/>
          <w:position w:val="-1"/>
        </w:rPr>
        <w:tab/>
        <w:t>very strong</w:t>
      </w:r>
      <w:r w:rsidR="003229D8">
        <w:rPr>
          <w:b/>
          <w:position w:val="-1"/>
        </w:rPr>
        <w:tab/>
      </w:r>
      <w:r w:rsidR="003229D8">
        <w:rPr>
          <w:b/>
          <w:position w:val="-1"/>
        </w:rPr>
        <w:tab/>
      </w:r>
    </w:p>
    <w:p w:rsidR="00D84C52" w:rsidRPr="003229D8" w:rsidRDefault="00D84C52">
      <w:pPr>
        <w:spacing w:before="2" w:line="140" w:lineRule="exact"/>
        <w:rPr>
          <w:sz w:val="15"/>
          <w:szCs w:val="15"/>
        </w:rPr>
      </w:pPr>
    </w:p>
    <w:p w:rsidR="00D84C52" w:rsidRPr="003229D8" w:rsidRDefault="00A4683B">
      <w:pPr>
        <w:spacing w:before="34" w:line="220" w:lineRule="exact"/>
        <w:ind w:left="111"/>
      </w:pPr>
      <w:r w:rsidRPr="003229D8">
        <w:rPr>
          <w:b/>
          <w:position w:val="-1"/>
        </w:rPr>
        <w:t>Initiative/Self-Discipline</w:t>
      </w:r>
    </w:p>
    <w:p w:rsidR="00D84C52" w:rsidRPr="003229D8" w:rsidRDefault="003229D8" w:rsidP="003229D8">
      <w:pPr>
        <w:tabs>
          <w:tab w:val="left" w:pos="3195"/>
        </w:tabs>
        <w:spacing w:before="2" w:line="140" w:lineRule="exact"/>
        <w:rPr>
          <w:b/>
          <w:sz w:val="15"/>
          <w:szCs w:val="15"/>
        </w:rPr>
      </w:pPr>
      <w:r>
        <w:rPr>
          <w:sz w:val="15"/>
          <w:szCs w:val="15"/>
        </w:rPr>
        <w:tab/>
      </w:r>
      <w:r w:rsidRPr="003229D8">
        <w:rPr>
          <w:b/>
          <w:szCs w:val="15"/>
        </w:rPr>
        <w:t>Very strong</w:t>
      </w:r>
    </w:p>
    <w:p w:rsidR="00D84C52" w:rsidRPr="003229D8" w:rsidRDefault="00A4683B">
      <w:pPr>
        <w:spacing w:before="34" w:line="220" w:lineRule="exact"/>
        <w:ind w:left="111"/>
      </w:pPr>
      <w:r w:rsidRPr="003229D8">
        <w:rPr>
          <w:b/>
          <w:position w:val="-1"/>
        </w:rPr>
        <w:t>Maturity</w:t>
      </w:r>
    </w:p>
    <w:p w:rsidR="00D84C52" w:rsidRPr="003229D8" w:rsidRDefault="003229D8" w:rsidP="003229D8">
      <w:pPr>
        <w:tabs>
          <w:tab w:val="left" w:pos="4665"/>
        </w:tabs>
        <w:spacing w:before="1" w:line="140" w:lineRule="exact"/>
        <w:rPr>
          <w:b/>
          <w:sz w:val="15"/>
          <w:szCs w:val="15"/>
        </w:rPr>
      </w:pPr>
      <w:r>
        <w:rPr>
          <w:sz w:val="15"/>
          <w:szCs w:val="15"/>
        </w:rPr>
        <w:tab/>
      </w:r>
      <w:r>
        <w:rPr>
          <w:b/>
          <w:szCs w:val="15"/>
        </w:rPr>
        <w:t>S</w:t>
      </w:r>
      <w:r w:rsidRPr="003229D8">
        <w:rPr>
          <w:b/>
          <w:szCs w:val="15"/>
        </w:rPr>
        <w:t>trong</w:t>
      </w:r>
    </w:p>
    <w:p w:rsidR="00D84C52" w:rsidRPr="003229D8" w:rsidRDefault="00A4683B" w:rsidP="003229D8">
      <w:pPr>
        <w:tabs>
          <w:tab w:val="left" w:pos="6180"/>
        </w:tabs>
        <w:spacing w:before="34" w:line="220" w:lineRule="exact"/>
        <w:ind w:left="111"/>
      </w:pPr>
      <w:r w:rsidRPr="003229D8">
        <w:rPr>
          <w:b/>
          <w:position w:val="-1"/>
        </w:rPr>
        <w:t>Interpersonal Skills</w:t>
      </w:r>
      <w:r w:rsidR="003229D8" w:rsidRPr="003229D8">
        <w:rPr>
          <w:b/>
          <w:position w:val="-1"/>
        </w:rPr>
        <w:tab/>
      </w:r>
    </w:p>
    <w:p w:rsidR="00D84C52" w:rsidRPr="003229D8" w:rsidRDefault="003229D8" w:rsidP="003229D8">
      <w:pPr>
        <w:tabs>
          <w:tab w:val="left" w:pos="3255"/>
          <w:tab w:val="left" w:pos="3810"/>
          <w:tab w:val="left" w:pos="4710"/>
        </w:tabs>
        <w:spacing w:before="1" w:line="140" w:lineRule="exact"/>
        <w:rPr>
          <w:b/>
          <w:sz w:val="15"/>
          <w:szCs w:val="15"/>
        </w:rPr>
      </w:pPr>
      <w:r w:rsidRPr="003229D8">
        <w:rPr>
          <w:sz w:val="15"/>
          <w:szCs w:val="15"/>
        </w:rPr>
        <w:tab/>
      </w:r>
      <w:r w:rsidRPr="003229D8">
        <w:rPr>
          <w:b/>
          <w:szCs w:val="15"/>
        </w:rPr>
        <w:t>Very strong</w:t>
      </w:r>
      <w:r w:rsidRPr="003229D8">
        <w:rPr>
          <w:b/>
          <w:sz w:val="15"/>
          <w:szCs w:val="15"/>
        </w:rPr>
        <w:tab/>
      </w:r>
      <w:r w:rsidRPr="003229D8">
        <w:rPr>
          <w:b/>
          <w:sz w:val="15"/>
          <w:szCs w:val="15"/>
        </w:rPr>
        <w:tab/>
      </w:r>
    </w:p>
    <w:p w:rsidR="00D84C52" w:rsidRPr="003229D8" w:rsidRDefault="00A4683B">
      <w:pPr>
        <w:spacing w:before="34"/>
        <w:ind w:left="111"/>
      </w:pPr>
      <w:r w:rsidRPr="003229D8">
        <w:rPr>
          <w:b/>
        </w:rPr>
        <w:t>Analytical Skills</w:t>
      </w:r>
    </w:p>
    <w:p w:rsidR="00D84C52" w:rsidRPr="003229D8" w:rsidRDefault="003229D8" w:rsidP="003229D8">
      <w:pPr>
        <w:tabs>
          <w:tab w:val="left" w:pos="4785"/>
        </w:tabs>
        <w:spacing w:before="5" w:line="160" w:lineRule="exact"/>
        <w:rPr>
          <w:b/>
          <w:sz w:val="16"/>
          <w:szCs w:val="16"/>
        </w:rPr>
      </w:pPr>
      <w:r>
        <w:rPr>
          <w:sz w:val="16"/>
          <w:szCs w:val="16"/>
        </w:rPr>
        <w:tab/>
      </w:r>
      <w:r w:rsidRPr="003229D8">
        <w:rPr>
          <w:b/>
          <w:szCs w:val="16"/>
        </w:rPr>
        <w:t>Strong</w:t>
      </w:r>
    </w:p>
    <w:p w:rsidR="00D84C52" w:rsidRPr="003229D8" w:rsidRDefault="00A4683B">
      <w:pPr>
        <w:ind w:left="111"/>
      </w:pPr>
      <w:r w:rsidRPr="003229D8">
        <w:rPr>
          <w:b/>
        </w:rPr>
        <w:t>Communication Skills</w:t>
      </w:r>
    </w:p>
    <w:p w:rsidR="00D84C52" w:rsidRPr="003229D8" w:rsidRDefault="003229D8" w:rsidP="003229D8">
      <w:pPr>
        <w:tabs>
          <w:tab w:val="left" w:pos="3195"/>
          <w:tab w:val="left" w:pos="3405"/>
          <w:tab w:val="left" w:pos="3510"/>
        </w:tabs>
        <w:spacing w:before="6" w:line="160" w:lineRule="exact"/>
        <w:rPr>
          <w:b/>
        </w:rPr>
      </w:pPr>
      <w:r>
        <w:rPr>
          <w:sz w:val="16"/>
          <w:szCs w:val="16"/>
        </w:rPr>
        <w:tab/>
      </w:r>
      <w:r w:rsidRPr="003229D8">
        <w:rPr>
          <w:b/>
        </w:rPr>
        <w:t>Very strong</w:t>
      </w:r>
    </w:p>
    <w:p w:rsidR="00D84C52" w:rsidRPr="003229D8" w:rsidRDefault="00A4683B">
      <w:pPr>
        <w:spacing w:line="220" w:lineRule="exact"/>
        <w:ind w:left="111"/>
        <w:rPr>
          <w:b/>
        </w:rPr>
      </w:pPr>
      <w:r w:rsidRPr="003229D8">
        <w:rPr>
          <w:b/>
          <w:position w:val="-1"/>
        </w:rPr>
        <w:t>Writing Skills</w:t>
      </w:r>
    </w:p>
    <w:p w:rsidR="00D84C52" w:rsidRPr="003229D8" w:rsidRDefault="003229D8" w:rsidP="003229D8">
      <w:pPr>
        <w:tabs>
          <w:tab w:val="left" w:pos="3270"/>
        </w:tabs>
        <w:spacing w:before="4" w:line="160" w:lineRule="exact"/>
        <w:rPr>
          <w:b/>
        </w:rPr>
      </w:pPr>
      <w:r w:rsidRPr="003229D8">
        <w:rPr>
          <w:b/>
        </w:rPr>
        <w:tab/>
        <w:t>Very strong</w:t>
      </w:r>
    </w:p>
    <w:p w:rsidR="00D84C52" w:rsidRPr="003229D8" w:rsidRDefault="00A4683B" w:rsidP="003229D8">
      <w:pPr>
        <w:tabs>
          <w:tab w:val="left" w:pos="6075"/>
        </w:tabs>
        <w:spacing w:before="34" w:line="220" w:lineRule="exact"/>
        <w:ind w:left="111"/>
      </w:pPr>
      <w:r w:rsidRPr="003229D8">
        <w:rPr>
          <w:b/>
          <w:position w:val="-1"/>
        </w:rPr>
        <w:t>Verbal Skills</w:t>
      </w:r>
      <w:r w:rsidR="003229D8">
        <w:rPr>
          <w:b/>
          <w:position w:val="-1"/>
        </w:rPr>
        <w:tab/>
        <w:t>average</w:t>
      </w:r>
    </w:p>
    <w:p w:rsidR="00D84C52" w:rsidRPr="003229D8" w:rsidRDefault="00D84C52" w:rsidP="003229D8">
      <w:pPr>
        <w:spacing w:before="1" w:line="140" w:lineRule="exact"/>
        <w:jc w:val="center"/>
        <w:rPr>
          <w:sz w:val="15"/>
          <w:szCs w:val="15"/>
        </w:rPr>
      </w:pPr>
    </w:p>
    <w:p w:rsidR="003229D8" w:rsidRDefault="00A4683B">
      <w:pPr>
        <w:spacing w:before="34"/>
        <w:ind w:left="111"/>
      </w:pPr>
      <w:r w:rsidRPr="003229D8">
        <w:rPr>
          <w:b/>
        </w:rPr>
        <w:t>Computer Skills</w:t>
      </w:r>
    </w:p>
    <w:p w:rsidR="003229D8" w:rsidRPr="003229D8" w:rsidRDefault="003229D8" w:rsidP="003229D8">
      <w:pPr>
        <w:tabs>
          <w:tab w:val="left" w:pos="4695"/>
        </w:tabs>
        <w:rPr>
          <w:b/>
        </w:rPr>
      </w:pPr>
      <w:r>
        <w:tab/>
        <w:t>S</w:t>
      </w:r>
      <w:r w:rsidRPr="003229D8">
        <w:rPr>
          <w:b/>
        </w:rPr>
        <w:t>trong</w:t>
      </w:r>
    </w:p>
    <w:p w:rsidR="00D84C52" w:rsidRPr="003229D8" w:rsidRDefault="003229D8" w:rsidP="003229D8">
      <w:pPr>
        <w:tabs>
          <w:tab w:val="left" w:pos="4695"/>
        </w:tabs>
        <w:sectPr w:rsidR="00D84C52" w:rsidRPr="003229D8">
          <w:pgSz w:w="12240" w:h="15840"/>
          <w:pgMar w:top="1380" w:right="840" w:bottom="280" w:left="920" w:header="0" w:footer="321" w:gutter="0"/>
          <w:cols w:space="720"/>
        </w:sectPr>
      </w:pPr>
      <w:r>
        <w:tab/>
      </w:r>
    </w:p>
    <w:p w:rsidR="00D84C52" w:rsidRPr="003229D8" w:rsidRDefault="00A4683B">
      <w:pPr>
        <w:spacing w:before="55" w:line="258" w:lineRule="auto"/>
        <w:ind w:left="1240" w:right="1158" w:hanging="360"/>
        <w:rPr>
          <w:rFonts w:eastAsia="Calibri"/>
          <w:sz w:val="22"/>
          <w:szCs w:val="22"/>
        </w:rPr>
      </w:pPr>
      <w:r w:rsidRPr="003229D8">
        <w:rPr>
          <w:rFonts w:eastAsia="Calibri"/>
          <w:w w:val="99"/>
          <w:sz w:val="22"/>
          <w:szCs w:val="22"/>
        </w:rPr>
        <w:lastRenderedPageBreak/>
        <w:t>4.Please</w:t>
      </w:r>
      <w:r w:rsidR="00793C48">
        <w:rPr>
          <w:rFonts w:eastAsia="Calibri"/>
          <w:w w:val="99"/>
          <w:sz w:val="22"/>
          <w:szCs w:val="22"/>
        </w:rPr>
        <w:t xml:space="preserve"> </w:t>
      </w:r>
      <w:r w:rsidRPr="003229D8">
        <w:rPr>
          <w:rFonts w:eastAsia="Calibri"/>
          <w:w w:val="99"/>
          <w:sz w:val="22"/>
          <w:szCs w:val="22"/>
        </w:rPr>
        <w:t>note</w:t>
      </w:r>
      <w:r w:rsidR="00793C48">
        <w:rPr>
          <w:rFonts w:eastAsia="Calibri"/>
          <w:w w:val="99"/>
          <w:sz w:val="22"/>
          <w:szCs w:val="22"/>
        </w:rPr>
        <w:t xml:space="preserve"> </w:t>
      </w:r>
      <w:r w:rsidRPr="003229D8">
        <w:rPr>
          <w:rFonts w:eastAsia="Calibri"/>
          <w:w w:val="99"/>
          <w:sz w:val="22"/>
          <w:szCs w:val="22"/>
        </w:rPr>
        <w:t>any</w:t>
      </w:r>
      <w:r w:rsidR="00793C48">
        <w:rPr>
          <w:rFonts w:eastAsia="Calibri"/>
          <w:w w:val="99"/>
          <w:sz w:val="22"/>
          <w:szCs w:val="22"/>
        </w:rPr>
        <w:t xml:space="preserve"> </w:t>
      </w:r>
      <w:r w:rsidRPr="003229D8">
        <w:rPr>
          <w:rFonts w:eastAsia="Calibri"/>
          <w:w w:val="99"/>
          <w:sz w:val="22"/>
          <w:szCs w:val="22"/>
        </w:rPr>
        <w:t>strengths</w:t>
      </w:r>
      <w:r w:rsidR="00793C48">
        <w:rPr>
          <w:rFonts w:eastAsia="Calibri"/>
          <w:w w:val="99"/>
          <w:sz w:val="22"/>
          <w:szCs w:val="22"/>
        </w:rPr>
        <w:t xml:space="preserve"> </w:t>
      </w:r>
      <w:r w:rsidRPr="003229D8">
        <w:rPr>
          <w:rFonts w:eastAsia="Calibri"/>
          <w:w w:val="99"/>
          <w:sz w:val="22"/>
          <w:szCs w:val="22"/>
        </w:rPr>
        <w:t>and/or</w:t>
      </w:r>
      <w:r w:rsidR="00793C48">
        <w:rPr>
          <w:rFonts w:eastAsia="Calibri"/>
          <w:w w:val="99"/>
          <w:sz w:val="22"/>
          <w:szCs w:val="22"/>
        </w:rPr>
        <w:t xml:space="preserve"> </w:t>
      </w:r>
      <w:r w:rsidRPr="003229D8">
        <w:rPr>
          <w:rFonts w:eastAsia="Calibri"/>
          <w:w w:val="99"/>
          <w:sz w:val="22"/>
          <w:szCs w:val="22"/>
        </w:rPr>
        <w:t>weaknesses</w:t>
      </w:r>
      <w:r w:rsidR="00793C48">
        <w:rPr>
          <w:rFonts w:eastAsia="Calibri"/>
          <w:w w:val="99"/>
          <w:sz w:val="22"/>
          <w:szCs w:val="22"/>
        </w:rPr>
        <w:t xml:space="preserve"> </w:t>
      </w:r>
      <w:r w:rsidRPr="003229D8">
        <w:rPr>
          <w:rFonts w:eastAsia="Calibri"/>
          <w:w w:val="99"/>
          <w:sz w:val="22"/>
          <w:szCs w:val="22"/>
        </w:rPr>
        <w:t>as</w:t>
      </w:r>
      <w:r w:rsidR="00793C48">
        <w:rPr>
          <w:rFonts w:eastAsia="Calibri"/>
          <w:w w:val="99"/>
          <w:sz w:val="22"/>
          <w:szCs w:val="22"/>
        </w:rPr>
        <w:t xml:space="preserve"> </w:t>
      </w:r>
      <w:r w:rsidRPr="003229D8">
        <w:rPr>
          <w:rFonts w:eastAsia="Calibri"/>
          <w:w w:val="99"/>
          <w:sz w:val="22"/>
          <w:szCs w:val="22"/>
        </w:rPr>
        <w:t>well</w:t>
      </w:r>
      <w:r w:rsidR="00793C48">
        <w:rPr>
          <w:rFonts w:eastAsia="Calibri"/>
          <w:w w:val="99"/>
          <w:sz w:val="22"/>
          <w:szCs w:val="22"/>
        </w:rPr>
        <w:t xml:space="preserve"> </w:t>
      </w:r>
      <w:r w:rsidRPr="003229D8">
        <w:rPr>
          <w:rFonts w:eastAsia="Calibri"/>
          <w:w w:val="99"/>
          <w:sz w:val="22"/>
          <w:szCs w:val="22"/>
        </w:rPr>
        <w:t>as</w:t>
      </w:r>
      <w:r w:rsidR="00793C48">
        <w:rPr>
          <w:rFonts w:eastAsia="Calibri"/>
          <w:w w:val="99"/>
          <w:sz w:val="22"/>
          <w:szCs w:val="22"/>
        </w:rPr>
        <w:t xml:space="preserve"> </w:t>
      </w:r>
      <w:r w:rsidR="00793C48" w:rsidRPr="003229D8">
        <w:rPr>
          <w:rFonts w:eastAsia="Calibri"/>
          <w:w w:val="99"/>
          <w:sz w:val="22"/>
          <w:szCs w:val="22"/>
        </w:rPr>
        <w:t>academic and</w:t>
      </w:r>
      <w:r w:rsidRPr="003229D8">
        <w:rPr>
          <w:rFonts w:eastAsia="Calibri"/>
          <w:w w:val="99"/>
          <w:sz w:val="22"/>
          <w:szCs w:val="22"/>
        </w:rPr>
        <w:t>/</w:t>
      </w:r>
      <w:r w:rsidR="00793C48" w:rsidRPr="003229D8">
        <w:rPr>
          <w:rFonts w:eastAsia="Calibri"/>
          <w:w w:val="99"/>
          <w:sz w:val="22"/>
          <w:szCs w:val="22"/>
        </w:rPr>
        <w:t>or professional</w:t>
      </w:r>
      <w:r w:rsidRPr="003229D8">
        <w:rPr>
          <w:rFonts w:eastAsia="Calibri"/>
          <w:w w:val="99"/>
          <w:sz w:val="22"/>
          <w:szCs w:val="22"/>
        </w:rPr>
        <w:t xml:space="preserve"> achievements</w:t>
      </w:r>
      <w:r w:rsidR="00793C48">
        <w:rPr>
          <w:rFonts w:eastAsia="Calibri"/>
          <w:w w:val="99"/>
          <w:sz w:val="22"/>
          <w:szCs w:val="22"/>
        </w:rPr>
        <w:t xml:space="preserve"> </w:t>
      </w:r>
      <w:r w:rsidRPr="003229D8">
        <w:rPr>
          <w:rFonts w:eastAsia="Calibri"/>
          <w:w w:val="99"/>
          <w:sz w:val="22"/>
          <w:szCs w:val="22"/>
        </w:rPr>
        <w:t>of</w:t>
      </w:r>
      <w:r w:rsidR="00793C48">
        <w:rPr>
          <w:rFonts w:eastAsia="Calibri"/>
          <w:w w:val="99"/>
          <w:sz w:val="22"/>
          <w:szCs w:val="22"/>
        </w:rPr>
        <w:t xml:space="preserve"> </w:t>
      </w:r>
      <w:r w:rsidRPr="003229D8">
        <w:rPr>
          <w:rFonts w:eastAsia="Calibri"/>
          <w:w w:val="99"/>
          <w:sz w:val="22"/>
          <w:szCs w:val="22"/>
        </w:rPr>
        <w:t>the</w:t>
      </w:r>
      <w:r w:rsidR="00793C48">
        <w:rPr>
          <w:rFonts w:eastAsia="Calibri"/>
          <w:w w:val="99"/>
          <w:sz w:val="22"/>
          <w:szCs w:val="22"/>
        </w:rPr>
        <w:t xml:space="preserve"> </w:t>
      </w:r>
      <w:r w:rsidRPr="003229D8">
        <w:rPr>
          <w:rFonts w:eastAsia="Calibri"/>
          <w:w w:val="99"/>
          <w:sz w:val="22"/>
          <w:szCs w:val="22"/>
        </w:rPr>
        <w:t>applicant</w:t>
      </w:r>
      <w:r w:rsidR="00793C48">
        <w:rPr>
          <w:rFonts w:eastAsia="Calibri"/>
          <w:w w:val="99"/>
          <w:sz w:val="22"/>
          <w:szCs w:val="22"/>
        </w:rPr>
        <w:t xml:space="preserve"> </w:t>
      </w:r>
      <w:r w:rsidRPr="003229D8">
        <w:rPr>
          <w:rFonts w:eastAsia="Calibri"/>
          <w:w w:val="99"/>
          <w:sz w:val="22"/>
          <w:szCs w:val="22"/>
        </w:rPr>
        <w:t>and</w:t>
      </w:r>
      <w:r w:rsidR="00793C48">
        <w:rPr>
          <w:rFonts w:eastAsia="Calibri"/>
          <w:w w:val="99"/>
          <w:sz w:val="22"/>
          <w:szCs w:val="22"/>
        </w:rPr>
        <w:t xml:space="preserve"> </w:t>
      </w:r>
      <w:r w:rsidRPr="003229D8">
        <w:rPr>
          <w:rFonts w:eastAsia="Calibri"/>
          <w:w w:val="99"/>
          <w:sz w:val="22"/>
          <w:szCs w:val="22"/>
        </w:rPr>
        <w:t>his/her</w:t>
      </w:r>
      <w:r w:rsidR="00793C48">
        <w:rPr>
          <w:rFonts w:eastAsia="Calibri"/>
          <w:w w:val="99"/>
          <w:sz w:val="22"/>
          <w:szCs w:val="22"/>
        </w:rPr>
        <w:t xml:space="preserve"> </w:t>
      </w:r>
      <w:r w:rsidRPr="003229D8">
        <w:rPr>
          <w:rFonts w:eastAsia="Calibri"/>
          <w:w w:val="99"/>
          <w:sz w:val="22"/>
          <w:szCs w:val="22"/>
        </w:rPr>
        <w:t>potential</w:t>
      </w:r>
      <w:r w:rsidR="00793C48">
        <w:rPr>
          <w:rFonts w:eastAsia="Calibri"/>
          <w:w w:val="99"/>
          <w:sz w:val="22"/>
          <w:szCs w:val="22"/>
        </w:rPr>
        <w:t xml:space="preserve"> </w:t>
      </w:r>
      <w:r w:rsidRPr="003229D8">
        <w:rPr>
          <w:rFonts w:eastAsia="Calibri"/>
          <w:w w:val="99"/>
          <w:sz w:val="22"/>
          <w:szCs w:val="22"/>
        </w:rPr>
        <w:t>for</w:t>
      </w:r>
      <w:r w:rsidR="00793C48">
        <w:rPr>
          <w:rFonts w:eastAsia="Calibri"/>
          <w:w w:val="99"/>
          <w:sz w:val="22"/>
          <w:szCs w:val="22"/>
        </w:rPr>
        <w:t xml:space="preserve"> </w:t>
      </w:r>
      <w:r w:rsidRPr="003229D8">
        <w:rPr>
          <w:rFonts w:eastAsia="Calibri"/>
          <w:w w:val="99"/>
          <w:sz w:val="22"/>
          <w:szCs w:val="22"/>
        </w:rPr>
        <w:t>succeeding</w:t>
      </w:r>
      <w:r w:rsidR="00793C48">
        <w:rPr>
          <w:rFonts w:eastAsia="Calibri"/>
          <w:w w:val="99"/>
          <w:sz w:val="22"/>
          <w:szCs w:val="22"/>
        </w:rPr>
        <w:t xml:space="preserve"> </w:t>
      </w:r>
      <w:r w:rsidRPr="003229D8">
        <w:rPr>
          <w:rFonts w:eastAsia="Calibri"/>
          <w:w w:val="99"/>
          <w:sz w:val="22"/>
          <w:szCs w:val="22"/>
        </w:rPr>
        <w:t>in</w:t>
      </w:r>
      <w:r w:rsidR="00793C48">
        <w:rPr>
          <w:rFonts w:eastAsia="Calibri"/>
          <w:w w:val="99"/>
          <w:sz w:val="22"/>
          <w:szCs w:val="22"/>
        </w:rPr>
        <w:t xml:space="preserve"> </w:t>
      </w:r>
      <w:r w:rsidRPr="003229D8">
        <w:rPr>
          <w:rFonts w:eastAsia="Calibri"/>
          <w:w w:val="99"/>
          <w:sz w:val="22"/>
          <w:szCs w:val="22"/>
        </w:rPr>
        <w:t>a</w:t>
      </w:r>
      <w:r w:rsidR="00793C48">
        <w:rPr>
          <w:rFonts w:eastAsia="Calibri"/>
          <w:w w:val="99"/>
          <w:sz w:val="22"/>
          <w:szCs w:val="22"/>
        </w:rPr>
        <w:t xml:space="preserve"> </w:t>
      </w:r>
      <w:r w:rsidRPr="003229D8">
        <w:rPr>
          <w:rFonts w:eastAsia="Calibri"/>
          <w:w w:val="99"/>
          <w:sz w:val="22"/>
          <w:szCs w:val="22"/>
        </w:rPr>
        <w:t>rigorous</w:t>
      </w:r>
      <w:r w:rsidR="00793C48">
        <w:rPr>
          <w:rFonts w:eastAsia="Calibri"/>
          <w:w w:val="99"/>
          <w:sz w:val="22"/>
          <w:szCs w:val="22"/>
        </w:rPr>
        <w:t xml:space="preserve"> </w:t>
      </w:r>
      <w:r w:rsidRPr="003229D8">
        <w:rPr>
          <w:rFonts w:eastAsia="Calibri"/>
          <w:w w:val="99"/>
          <w:sz w:val="22"/>
          <w:szCs w:val="22"/>
        </w:rPr>
        <w:t>academic environment</w:t>
      </w:r>
      <w:r w:rsidR="00CC10D0">
        <w:rPr>
          <w:rFonts w:eastAsia="Calibri"/>
          <w:w w:val="99"/>
          <w:sz w:val="22"/>
          <w:szCs w:val="22"/>
        </w:rPr>
        <w:t xml:space="preserve"> </w:t>
      </w:r>
      <w:r w:rsidRPr="003229D8">
        <w:rPr>
          <w:rFonts w:eastAsia="Calibri"/>
          <w:w w:val="99"/>
          <w:sz w:val="22"/>
          <w:szCs w:val="22"/>
        </w:rPr>
        <w:t>and</w:t>
      </w:r>
      <w:r w:rsidR="00CC10D0">
        <w:rPr>
          <w:rFonts w:eastAsia="Calibri"/>
          <w:w w:val="99"/>
          <w:sz w:val="22"/>
          <w:szCs w:val="22"/>
        </w:rPr>
        <w:t xml:space="preserve"> </w:t>
      </w:r>
      <w:r w:rsidRPr="003229D8">
        <w:rPr>
          <w:rFonts w:eastAsia="Calibri"/>
          <w:w w:val="99"/>
          <w:sz w:val="22"/>
          <w:szCs w:val="22"/>
        </w:rPr>
        <w:t>as</w:t>
      </w:r>
      <w:r w:rsidR="00CC10D0">
        <w:rPr>
          <w:rFonts w:eastAsia="Calibri"/>
          <w:w w:val="99"/>
          <w:sz w:val="22"/>
          <w:szCs w:val="22"/>
        </w:rPr>
        <w:t xml:space="preserve"> </w:t>
      </w:r>
      <w:r w:rsidRPr="003229D8">
        <w:rPr>
          <w:rFonts w:eastAsia="Calibri"/>
          <w:w w:val="99"/>
          <w:sz w:val="22"/>
          <w:szCs w:val="22"/>
        </w:rPr>
        <w:t>a</w:t>
      </w:r>
      <w:r w:rsidR="00CC10D0">
        <w:rPr>
          <w:rFonts w:eastAsia="Calibri"/>
          <w:w w:val="99"/>
          <w:sz w:val="22"/>
          <w:szCs w:val="22"/>
        </w:rPr>
        <w:t xml:space="preserve"> </w:t>
      </w:r>
      <w:r w:rsidRPr="003229D8">
        <w:rPr>
          <w:rFonts w:eastAsia="Calibri"/>
          <w:w w:val="99"/>
          <w:sz w:val="22"/>
          <w:szCs w:val="22"/>
        </w:rPr>
        <w:t>healthcare</w:t>
      </w:r>
      <w:r w:rsidR="00CC10D0">
        <w:rPr>
          <w:rFonts w:eastAsia="Calibri"/>
          <w:w w:val="99"/>
          <w:sz w:val="22"/>
          <w:szCs w:val="22"/>
        </w:rPr>
        <w:t xml:space="preserve"> </w:t>
      </w:r>
      <w:r w:rsidRPr="003229D8">
        <w:rPr>
          <w:rFonts w:eastAsia="Calibri"/>
          <w:w w:val="99"/>
          <w:sz w:val="22"/>
          <w:szCs w:val="22"/>
        </w:rPr>
        <w:t>professional.</w:t>
      </w:r>
    </w:p>
    <w:p w:rsidR="00D84C52" w:rsidRPr="003229D8" w:rsidRDefault="00D84C52">
      <w:pPr>
        <w:spacing w:line="200" w:lineRule="exact"/>
      </w:pPr>
    </w:p>
    <w:p w:rsidR="00D84C52" w:rsidRPr="003229D8" w:rsidRDefault="00D84C52">
      <w:pPr>
        <w:spacing w:line="200" w:lineRule="exact"/>
      </w:pPr>
    </w:p>
    <w:p w:rsidR="00D84C52" w:rsidRPr="00CC10D0" w:rsidRDefault="00C67142" w:rsidP="00CC10D0">
      <w:pPr>
        <w:spacing w:line="480" w:lineRule="auto"/>
        <w:rPr>
          <w:sz w:val="24"/>
          <w:szCs w:val="24"/>
        </w:rPr>
      </w:pPr>
      <w:r w:rsidRPr="00CC10D0">
        <w:rPr>
          <w:sz w:val="24"/>
          <w:szCs w:val="24"/>
        </w:rPr>
        <w:t xml:space="preserve">There were individual assignments that we gave to each student about data collection on a specific course they liked. In this case, they were free to write their research questions and collect data in ways they were comfortable. The applicant’s strengths are communication and analysis. Some of the weaknesses that were noted include poor organization and writing skills, although the applicant </w:t>
      </w:r>
      <w:r w:rsidR="009D58D7" w:rsidRPr="00CC10D0">
        <w:rPr>
          <w:sz w:val="24"/>
          <w:szCs w:val="24"/>
        </w:rPr>
        <w:t>had precise data to analyze, his</w:t>
      </w:r>
      <w:r w:rsidRPr="00CC10D0">
        <w:rPr>
          <w:sz w:val="24"/>
          <w:szCs w:val="24"/>
        </w:rPr>
        <w:t xml:space="preserve"> research papers lacked proper organization, and the cr</w:t>
      </w:r>
      <w:r w:rsidR="009D58D7" w:rsidRPr="00CC10D0">
        <w:rPr>
          <w:sz w:val="24"/>
          <w:szCs w:val="24"/>
        </w:rPr>
        <w:t>itical points were mixed up. His</w:t>
      </w:r>
      <w:r w:rsidRPr="00CC10D0">
        <w:rPr>
          <w:sz w:val="24"/>
          <w:szCs w:val="24"/>
        </w:rPr>
        <w:t xml:space="preserve"> learning process w</w:t>
      </w:r>
      <w:r w:rsidR="009D58D7" w:rsidRPr="00CC10D0">
        <w:rPr>
          <w:sz w:val="24"/>
          <w:szCs w:val="24"/>
        </w:rPr>
        <w:t xml:space="preserve">as however commendable because </w:t>
      </w:r>
      <w:r w:rsidRPr="00CC10D0">
        <w:rPr>
          <w:sz w:val="24"/>
          <w:szCs w:val="24"/>
        </w:rPr>
        <w:t>he never repeated the same organization mistake</w:t>
      </w:r>
      <w:r w:rsidR="00CC10D0" w:rsidRPr="00CC10D0">
        <w:rPr>
          <w:sz w:val="24"/>
          <w:szCs w:val="24"/>
        </w:rPr>
        <w:t xml:space="preserve">. </w:t>
      </w: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A4683B">
      <w:pPr>
        <w:spacing w:line="258" w:lineRule="auto"/>
        <w:ind w:left="1240" w:right="980" w:hanging="360"/>
        <w:rPr>
          <w:rFonts w:eastAsia="Calibri"/>
          <w:sz w:val="22"/>
          <w:szCs w:val="22"/>
        </w:rPr>
      </w:pPr>
      <w:r w:rsidRPr="003229D8">
        <w:rPr>
          <w:rFonts w:eastAsia="Calibri"/>
          <w:w w:val="99"/>
          <w:sz w:val="22"/>
          <w:szCs w:val="22"/>
        </w:rPr>
        <w:t>5.DoyourecommendtheapplicantforadmissiontoCharlesR.DrewUniversityofMedicine&amp; Science?</w:t>
      </w:r>
    </w:p>
    <w:p w:rsidR="00D84C52" w:rsidRPr="003229D8" w:rsidRDefault="00751C8F">
      <w:pPr>
        <w:spacing w:before="14"/>
        <w:ind w:left="633"/>
        <w:rPr>
          <w:rFonts w:eastAsia="Calibri"/>
          <w:sz w:val="22"/>
          <w:szCs w:val="22"/>
        </w:rPr>
      </w:pPr>
      <w:r w:rsidRPr="00751C8F">
        <w:rPr>
          <w:noProof/>
        </w:rPr>
        <w:pict>
          <v:group id="Group 2" o:spid="_x0000_s1221" style="position:absolute;left:0;text-align:left;margin-left:71.95pt;margin-top:.15pt;width:459.4pt;height:51pt;z-index:-251658240;mso-position-horizontal-relative:page" coordorigin="1439,3" coordsize="9188,1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">
            <v:shape id="Freeform 31" o:spid="_x0000_s1250" style="position:absolute;left:3582;top:19;width:103;height:269;visibility:visible;mso-wrap-style:square;v-text-anchor:top" coordsize="1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BuqMYA&#10;AADaAAAADwAAAGRycy9kb3ducmV2LnhtbESP3WrCQBSE7wu+w3IKvRHdKKISsxERahUppf6Al4fs&#10;aRLNnk2zW41v3xUKvRxm5hsmmbemEldqXGlZwaAfgSDOrC45V3DYv/amIJxH1lhZJgV3cjBPO08J&#10;xtre+JOuO5+LAGEXo4LC+zqW0mUFGXR9WxMH78s2Bn2QTS51g7cAN5UcRtFYGiw5LBRY07Kg7LL7&#10;MQq6y8P4+3je1HRaf7zrSTa5rN62Sr08t4sZCE+t/w//tddawQgeV8INk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hBuqMYAAADaAAAADwAAAAAAAAAAAAAAAACYAgAAZHJz&#10;L2Rvd25yZXYueG1sUEsFBgAAAAAEAAQA9QAAAIsDAAAAAA==&#10;" path="m,269r104,l104,,,,,269xe" fillcolor="#ffc000" stroked="f">
              <v:path arrowok="t" o:connecttype="custom" o:connectlocs="0,288;104,288;104,19;0,19;0,288" o:connectangles="0,0,0,0,0"/>
            </v:shape>
            <v:shape id="Freeform 30" o:spid="_x0000_s1249" style="position:absolute;left:1450;top:19;width:103;height:269;visibility:visible;mso-wrap-style:square;v-text-anchor:top" coordsize="1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zLM8YA&#10;AADaAAAADwAAAGRycy9kb3ducmV2LnhtbESPW2vCQBSE3wv+h+UU+iK6UfBCzEZEqFWklHoBHw/Z&#10;0ySaPZtmtxr/fVco9HGYmW+YZN6aSlypcaVlBYN+BII4s7rkXMFh/9qbgnAeWWNlmRTcycE87Twl&#10;GGt740+67nwuAoRdjAoK7+tYSpcVZND1bU0cvC/bGPRBNrnUDd4C3FRyGEVjabDksFBgTcuCssvu&#10;xyjoLg/j7+N5U9Np/fGuJ9nksnrbKvXy3C5mIDy1/j/8115rBSN4XAk3QK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VzLM8YAAADaAAAADwAAAAAAAAAAAAAAAACYAgAAZHJz&#10;L2Rvd25yZXYueG1sUEsFBgAAAAAEAAQA9QAAAIsDAAAAAA==&#10;" path="m,269r103,l103,,,,,269xe" fillcolor="#ffc000" stroked="f">
              <v:path arrowok="t" o:connecttype="custom" o:connectlocs="0,288;103,288;103,19;0,19;0,288" o:connectangles="0,0,0,0,0"/>
            </v:shape>
            <v:shape id="Freeform 29" o:spid="_x0000_s1248" style="position:absolute;left:1553;top:19;width:2030;height:269;visibility:visible;mso-wrap-style:square;v-text-anchor:top" coordsize="2030,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K3P8MA&#10;AADaAAAADwAAAGRycy9kb3ducmV2LnhtbESPT2vCQBTE74V+h+UVvDWbVqkxdZUSqHix4B88P7LP&#10;JDX7NsmuJn57Vyj0OMzMb5j5cjC1uFLnKssK3qIYBHFudcWFgsP++zUB4TyyxtoyKbiRg+Xi+WmO&#10;qbY9b+m684UIEHYpKii9b1IpXV6SQRfZhjh4J9sZ9EF2hdQd9gFuavkexx/SYMVhocSGspLy8+5i&#10;FNhNm7lk9dvb43lS6Z/WD2M5U2r0Mnx9gvA0+P/wX3utFUzhcSXcALm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8K3P8MAAADaAAAADwAAAAAAAAAAAAAAAACYAgAAZHJzL2Rv&#10;d25yZXYueG1sUEsFBgAAAAAEAAQA9QAAAIgDAAAAAA==&#10;" path="m,269r2029,l2029,,,,,269xe" fillcolor="#ffc000" stroked="f">
              <v:path arrowok="t" o:connecttype="custom" o:connectlocs="0,288;2029,288;2029,19;0,19;0,288" o:connectangles="0,0,0,0,0"/>
            </v:shape>
            <v:shape id="Freeform 28" o:spid="_x0000_s1247" style="position:absolute;left:3695;top:19;width:103;height:269;visibility:visible;mso-wrap-style:square;v-text-anchor:top" coordsize="1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1krcIA&#10;AADaAAAADwAAAGRycy9kb3ducmV2LnhtbERPTWvCQBC9C/0PyxS8FN3Ug5aYVUqgNUVEtBE8Dtlp&#10;kpqdjdmtxn/vHgoeH+87WfamERfqXG1Zwes4AkFcWF1zqSD//hi9gXAeWWNjmRTcyMFy8TRIMNb2&#10;yju67H0pQgi7GBVU3rexlK6oyKAb25Y4cD+2M+gD7EqpO7yGcNPISRRNpcGaQ0OFLaUVFaf9n1Hw&#10;kubT8+H3q6Vjtt3oWTE7fa7WSg2f+/c5CE+9f4j/3ZlWELaGK+EG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XWStwgAAANoAAAAPAAAAAAAAAAAAAAAAAJgCAABkcnMvZG93&#10;bnJldi54bWxQSwUGAAAAAAQABAD1AAAAhwMAAAAA&#10;" path="m,269r103,l103,,,,,269xe" fillcolor="#ffc000" stroked="f">
              <v:path arrowok="t" o:connecttype="custom" o:connectlocs="0,288;103,288;103,19;0,19;0,288" o:connectangles="0,0,0,0,0"/>
            </v:shape>
            <v:shape id="Freeform 27" o:spid="_x0000_s1246" style="position:absolute;left:5112;top:19;width:103;height:269;visibility:visible;mso-wrap-style:square;v-text-anchor:top" coordsize="1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HBNsUA&#10;AADaAAAADwAAAGRycy9kb3ducmV2LnhtbESPW2vCQBSE3wX/w3IEX4pu6oOX6CpF8EYpxRv4eMge&#10;k2j2bMxuNf77bqHg4zAz3zCTWW0KcafK5ZYVvHcjEMSJ1TmnCg77RWcIwnlkjYVlUvAkB7NpszHB&#10;WNsHb+m+86kIEHYxKsi8L2MpXZKRQde1JXHwzrYy6IOsUqkrfAS4KWQvivrSYM5hIcOS5hkl192P&#10;UfA2P/Rvx8umpNP6+0sPksF1ufpUqt2qP8YgPNX+Ff5vr7WCEfxdCTdAT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EcE2xQAAANoAAAAPAAAAAAAAAAAAAAAAAJgCAABkcnMv&#10;ZG93bnJldi54bWxQSwUGAAAAAAQABAD1AAAAigMAAAAA&#10;" path="m,269r104,l104,,,,,269xe" fillcolor="#ffc000" stroked="f">
              <v:path arrowok="t" o:connecttype="custom" o:connectlocs="0,288;104,288;104,19;0,19;0,288" o:connectangles="0,0,0,0,0"/>
            </v:shape>
            <v:shape id="Freeform 26" o:spid="_x0000_s1245" style="position:absolute;left:3798;top:19;width:1314;height:269;visibility:visible;mso-wrap-style:square;v-text-anchor:top" coordsize="1314,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Y7XMIA&#10;AADbAAAADwAAAGRycy9kb3ducmV2LnhtbESPQW/CMAyF70j8h8hIu9EUmLapEKoWMWnXse1uNV5b&#10;aJzSBNr9+/kwaTdb7/m9z7t8cp260xBazwZWSQqKuPK25drA58fr8gVUiMgWO89k4IcC5Pv5bIeZ&#10;9SO/0/0UayUhHDI00MTYZ1qHqiGHIfE9sWjffnAYZR1qbQccJdx1ep2mT9phy9LQYE+HhqrL6eYM&#10;VMXGPp7LMjz7I35d+TZ207Ew5mExFVtQkab4b/67frOCL/Tyiwyg9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pjtcwgAAANsAAAAPAAAAAAAAAAAAAAAAAJgCAABkcnMvZG93&#10;bnJldi54bWxQSwUGAAAAAAQABAD1AAAAhwMAAAAA&#10;" path="m,269r1314,l1314,,,,,269xe" fillcolor="#ffc000" stroked="f">
              <v:path arrowok="t" o:connecttype="custom" o:connectlocs="0,288;1314,288;1314,19;0,19;0,288" o:connectangles="0,0,0,0,0"/>
            </v:shape>
            <v:shape id="Freeform 25" o:spid="_x0000_s1244" style="position:absolute;left:5225;top:19;width:103;height:269;visibility:visible;mso-wrap-style:square;v-text-anchor:top" coordsize="1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wU1sQA&#10;AADbAAAADwAAAGRycy9kb3ducmV2LnhtbERPTWvCQBC9F/oflil4KXVjDyrRVYpQq4iUxhQ8Dtlp&#10;kpqdjburxn/vCoXe5vE+ZzrvTCPO5HxtWcGgn4AgLqyuuVSQ795fxiB8QNbYWCYFV/Iwnz0+TDHV&#10;9sJfdM5CKWII+xQVVCG0qZS+qMig79uWOHI/1hkMEbpSaoeXGG4a+ZokQ2mw5thQYUuLiopDdjIK&#10;nhf58Pj9u25pv/rc6lExOiw/Nkr1nrq3CYhAXfgX/7lXOs4fwP2XeIC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MFNbEAAAA2wAAAA8AAAAAAAAAAAAAAAAAmAIAAGRycy9k&#10;b3ducmV2LnhtbFBLBQYAAAAABAAEAPUAAACJAwAAAAA=&#10;" path="m,269r103,l103,,,,,269xe" fillcolor="#ffc000" stroked="f">
              <v:path arrowok="t" o:connecttype="custom" o:connectlocs="0,288;103,288;103,19;0,19;0,288" o:connectangles="0,0,0,0,0"/>
            </v:shape>
            <v:shape id="Freeform 24" o:spid="_x0000_s1243" style="position:absolute;left:8353;top:19;width:103;height:269;visibility:visible;mso-wrap-style:square;v-text-anchor:top" coordsize="1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6KocIA&#10;AADbAAAADwAAAGRycy9kb3ducmV2LnhtbERPS4vCMBC+C/6HMMJeFk3Xg0o1igiuiiziCzwOzdhW&#10;m0ltslr/vVlY8DYf33NGk9oU4k6Vyy0r+OpEIIgTq3NOFRz28/YAhPPIGgvLpOBJDibjZmOEsbYP&#10;3tJ951MRQtjFqCDzvoyldElGBl3HlsSBO9vKoA+wSqWu8BHCTSG7UdSTBnMODRmWNMsoue5+jYLP&#10;2aF3O15WJZ2Wmx/dT/rX78VaqY9WPR2C8FT7t/jfvdRhfhf+fgkHyP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XoqhwgAAANsAAAAPAAAAAAAAAAAAAAAAAJgCAABkcnMvZG93&#10;bnJldi54bWxQSwUGAAAAAAQABAD1AAAAhwMAAAAA&#10;" path="m,269r103,l103,,,,,269xe" fillcolor="#ffc000" stroked="f">
              <v:path arrowok="t" o:connecttype="custom" o:connectlocs="0,288;103,288;103,19;0,19;0,288" o:connectangles="0,0,0,0,0"/>
            </v:shape>
            <v:shape id="Freeform 23" o:spid="_x0000_s1242" style="position:absolute;left:5328;top:19;width:3024;height:269;visibility:visible;mso-wrap-style:square;v-text-anchor:top" coordsize="3024,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Z89sIA&#10;AADbAAAADwAAAGRycy9kb3ducmV2LnhtbERP32vCMBB+H+x/CDfwZcxUhzI606KCKBOEqvh8a25t&#10;WXMpSbTdf78Ig73dx/fzFvlgWnEj5xvLCibjBARxaXXDlYLzafPyBsIHZI2tZVLwQx7y7PFhgam2&#10;PRd0O4ZKxBD2KSqoQ+hSKX1Zk0E/th1x5L6sMxgidJXUDvsYblo5TZK5NNhwbKixo3VN5ffxahTs&#10;Tvxx+axc2D/P9qvpanvtC3dQavQ0LN9BBBrCv/jPvdNx/ivcf4kHy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Znz2wgAAANsAAAAPAAAAAAAAAAAAAAAAAJgCAABkcnMvZG93&#10;bnJldi54bWxQSwUGAAAAAAQABAD1AAAAhwMAAAAA&#10;" path="m,269r3025,l3025,,,,,269xe" fillcolor="#ffc000" stroked="f">
              <v:path arrowok="t" o:connecttype="custom" o:connectlocs="0,288;3025,288;3025,19;0,19;0,288" o:connectangles="0,0,0,0,0"/>
            </v:shape>
            <v:shape id="Freeform 22" o:spid="_x0000_s1241" style="position:absolute;left:8466;top:19;width:103;height:269;visibility:visible;mso-wrap-style:square;v-text-anchor:top" coordsize="1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u3TsQA&#10;AADbAAAADwAAAGRycy9kb3ducmV2LnhtbERP22rCQBB9L/gPyxT6IrpRRCVmIyLUKlJKvYCPQ3aa&#10;RLOzaXar8e+7QqFvczjXSeatqcSVGldaVjDoRyCIM6tLzhUc9q+9KQjnkTVWlknBnRzM085TgrG2&#10;N/6k687nIoSwi1FB4X0dS+myggy6vq2JA/dlG4M+wCaXusFbCDeVHEbRWBosOTQUWNOyoOyy+zEK&#10;usvD+Pt43tR0Wn+860k2uazetkq9PLeLGQhPrf8X/7nXOswfweOXcIB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7t07EAAAA2wAAAA8AAAAAAAAAAAAAAAAAmAIAAGRycy9k&#10;b3ducmV2LnhtbFBLBQYAAAAABAAEAPUAAACJAwAAAAA=&#10;" path="m,269r103,l103,,,,,269xe" fillcolor="#ffc000" stroked="f">
              <v:path arrowok="t" o:connecttype="custom" o:connectlocs="0,288;103,288;103,19;0,19;0,288" o:connectangles="0,0,0,0,0"/>
            </v:shape>
            <v:shape id="Freeform 21" o:spid="_x0000_s1240" style="position:absolute;left:10513;top:19;width:103;height:269;visibility:visible;mso-wrap-style:square;v-text-anchor:top" coordsize="1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cS1cQA&#10;AADbAAAADwAAAGRycy9kb3ducmV2LnhtbERP22rCQBB9L/gPyxT6IrpR8ELMRkSoVaSUegEfh+w0&#10;iWZn0+xW4993hULf5nCuk8xbU4krNa60rGDQj0AQZ1aXnCs47F97UxDOI2usLJOCOzmYp52nBGNt&#10;b/xJ153PRQhhF6OCwvs6ltJlBRl0fVsTB+7LNgZ9gE0udYO3EG4qOYyisTRYcmgosKZlQdll92MU&#10;dJeH8ffxvKnptP5415Nsclm9bZV6eW4XMxCeWv8v/nOvdZg/gscv4QCZ/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23EtXEAAAA2wAAAA8AAAAAAAAAAAAAAAAAmAIAAGRycy9k&#10;b3ducmV2LnhtbFBLBQYAAAAABAAEAPUAAACJAwAAAAA=&#10;" path="m,269r103,l103,,,,,269xe" fillcolor="#ffc000" stroked="f">
              <v:path arrowok="t" o:connecttype="custom" o:connectlocs="0,288;103,288;103,19;0,19;0,288" o:connectangles="0,0,0,0,0"/>
            </v:shape>
            <v:shape id="Freeform 20" o:spid="_x0000_s1239" style="position:absolute;left:8569;top:19;width:1944;height:269;visibility:visible;mso-wrap-style:square;v-text-anchor:top" coordsize="1944,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WQI8EA&#10;AADbAAAADwAAAGRycy9kb3ducmV2LnhtbERPS4vCMBC+L/gfwgje1lSFslSjqCC4shcf6HVopm2w&#10;mdQmW7v/frMg7G0+vucsVr2tRUetN44VTMYJCOLcacOlgst59/4BwgdkjbVjUvBDHlbLwdsCM+2e&#10;fKTuFEoRQ9hnqKAKocmk9HlFFv3YNcSRK1xrMUTYllK3+IzhtpbTJEmlRcOxocKGthXl99O3VbBP&#10;N+froetoVmy/kuJwe5hP81BqNOzXcxCB+vAvfrn3Os5P4e+XeIB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1kCPBAAAA2wAAAA8AAAAAAAAAAAAAAAAAmAIAAGRycy9kb3du&#10;cmV2LnhtbFBLBQYAAAAABAAEAPUAAACGAwAAAAA=&#10;" path="m,269r1944,l1944,,,,,269xe" fillcolor="#ffc000" stroked="f">
              <v:path arrowok="t" o:connecttype="custom" o:connectlocs="0,288;1944,288;1944,19;0,19;0,288" o:connectangles="0,0,0,0,0"/>
            </v:shape>
            <v:shape id="Freeform 19" o:spid="_x0000_s1238" style="position:absolute;left:1450;top:14;width:2236;height:0;visibility:visible;mso-wrap-style:square;v-text-anchor:top" coordsize="22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0Lu8AA&#10;AADbAAAADwAAAGRycy9kb3ducmV2LnhtbERPS2sCMRC+F/wPYQRvNVstVbZGEUXwVurj4G3YjJvF&#10;ZLIkUXf/fVMo9DYf33MWq85Z8aAQG88K3sYFCOLK64ZrBafj7nUOIiZkjdYzKegpwmo5eFlgqf2T&#10;v+lxSLXIIRxLVGBSakspY2XIYRz7ljhzVx8cpgxDLXXAZw53Vk6K4kM6bDg3GGxpY6i6He5OgQz3&#10;d9NvrvMG95fz9CvYbX+zSo2G3foTRKIu/Yv/3Hud58/g95d8gF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n0Lu8AAAADbAAAADwAAAAAAAAAAAAAAAACYAgAAZHJzL2Rvd25y&#10;ZXYueG1sUEsFBgAAAAAEAAQA9QAAAIUDAAAAAA==&#10;" path="m,l2236,e" filled="f" strokeweight=".58pt">
              <v:path arrowok="t" o:connecttype="custom" o:connectlocs="0,0;2236,0" o:connectangles="0,0"/>
            </v:shape>
            <v:shape id="Freeform 18" o:spid="_x0000_s1237" style="position:absolute;left:3695;top:14;width:1520;height:0;visibility:visible;mso-wrap-style:square;v-text-anchor:top" coordsize="1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LppsYA&#10;AADbAAAADwAAAGRycy9kb3ducmV2LnhtbESPQWvCQBCF70L/wzIFL1I37cFq6iqlEOylSNWix2l2&#10;moRmZ8PuauK/7xwK3mZ4b977ZrkeXKsuFGLj2cDjNANFXHrbcGXgsC8e5qBiQrbYeiYDV4qwXt2N&#10;lphb3/MnXXapUhLCMUcDdUpdrnUsa3IYp74jFu3HB4dJ1lBpG7CXcNfqpyybaYcNS0ONHb3VVP7u&#10;zs5AmJ/o9P3xtV301aQotsfN82JzNGZ8P7y+gEo0pJv5//rdCr7Ayi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mLppsYAAADbAAAADwAAAAAAAAAAAAAAAACYAgAAZHJz&#10;L2Rvd25yZXYueG1sUEsFBgAAAAAEAAQA9QAAAIsDAAAAAA==&#10;" path="m,l1521,e" filled="f" strokeweight=".58pt">
              <v:path arrowok="t" o:connecttype="custom" o:connectlocs="0,0;1521,0" o:connectangles="0,0"/>
            </v:shape>
            <v:shape id="Freeform 17" o:spid="_x0000_s1236" style="position:absolute;left:5225;top:14;width:3231;height:0;visibility:visible;mso-wrap-style:square;v-text-anchor:top" coordsize="32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Aoo8AA&#10;AADbAAAADwAAAGRycy9kb3ducmV2LnhtbERPS4vCMBC+C/6HMII3TdeDuNUou4qP2/oonodmtilt&#10;JqWJWv+9ERb2Nh/fcxarztbiTq0vHSv4GCcgiHOnSy4UZJftaAbCB2SNtWNS8CQPq2W/t8BUuwef&#10;6H4OhYgh7FNUYEJoUil9bsiiH7uGOHK/rrUYImwLqVt8xHBby0mSTKXFkmODwYbWhvLqfLMKKJtV&#10;x9v3fltXx8tPtjPXzc5flRoOuq85iEBd+Bf/uQ86zv+E9y/xALl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RAoo8AAAADbAAAADwAAAAAAAAAAAAAAAACYAgAAZHJzL2Rvd25y&#10;ZXYueG1sUEsFBgAAAAAEAAQA9QAAAIUDAAAAAA==&#10;" path="m,l3231,e" filled="f" strokeweight=".58pt">
              <v:path arrowok="t" o:connecttype="custom" o:connectlocs="0,0;3231,0" o:connectangles="0,0"/>
            </v:shape>
            <v:shape id="Freeform 16" o:spid="_x0000_s1235" style="position:absolute;left:8466;top:14;width:2150;height:0;visibility:visible;mso-wrap-style:square;v-text-anchor:top" coordsize="21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cls8AA&#10;AADbAAAADwAAAGRycy9kb3ducmV2LnhtbERPzYrCMBC+C75DGMGbpgqKdI2iQlEUFre7DzA2s23Z&#10;ZlKSqNWnN4cFjx/f/3LdmUbcyPnasoLJOAFBXFhdc6ng5zsbLUD4gKyxsUwKHuRhver3lphqe+cv&#10;uuWhFDGEfYoKqhDaVEpfVGTQj21LHLlf6wyGCF0ptcN7DDeNnCbJXBqsOTZU2NKuouIvvxoF2Xn/&#10;eTztZYLycn4ct9mlec6cUsNBt/kAEagLb/G/+6AVTOP6+CX+ALl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ncls8AAAADbAAAADwAAAAAAAAAAAAAAAACYAgAAZHJzL2Rvd25y&#10;ZXYueG1sUEsFBgAAAAAEAAQA9QAAAIUDAAAAAA==&#10;" path="m,l2150,e" filled="f" strokeweight=".58pt">
              <v:path arrowok="t" o:connecttype="custom" o:connectlocs="0,0;2150,0" o:connectangles="0,0"/>
            </v:shape>
            <v:shape id="Freeform 15" o:spid="_x0000_s1234" style="position:absolute;left:1450;top:292;width:2236;height:0;visibility:visible;mso-wrap-style:square;v-text-anchor:top" coordsize="22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T86cMA&#10;AADbAAAADwAAAGRycy9kb3ducmV2LnhtbESPQWsCMRSE70L/Q3gFb5rVSpHtRimWgrei1UNvj83b&#10;zWLysiRRd/+9KRR6HGbmG6baDs6KG4XYeVawmBcgiGuvO24VnL4/Z2sQMSFrtJ5JwUgRtpunSYWl&#10;9nc+0O2YWpEhHEtUYFLqSyljbchhnPueOHuNDw5TlqGVOuA9w52Vy6J4lQ47zgsGe9oZqi/Hq1Mg&#10;w3Vlxl2z7nD/c375CvZjvFilps/D+xuIREP6D/+191rBcgG/X/IPkJ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T86cMAAADbAAAADwAAAAAAAAAAAAAAAACYAgAAZHJzL2Rv&#10;d25yZXYueG1sUEsFBgAAAAAEAAQA9QAAAIgDAAAAAA==&#10;" path="m,l2236,e" filled="f" strokeweight=".58pt">
              <v:path arrowok="t" o:connecttype="custom" o:connectlocs="0,0;2236,0" o:connectangles="0,0"/>
            </v:shape>
            <v:shape id="Freeform 14" o:spid="_x0000_s1233" style="position:absolute;left:3695;top:292;width:1520;height:0;visibility:visible;mso-wrap-style:square;v-text-anchor:top" coordsize="1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U8cUA&#10;AADbAAAADwAAAGRycy9kb3ducmV2LnhtbESPQWvCQBSE7wX/w/KEXkrdNIeq0VVECPZSRNuix2f2&#10;mQSzb8Pu1qT/visIHoeZ+YaZL3vTiCs5X1tW8DZKQBAXVtdcKvj+yl8nIHxA1thYJgV/5GG5GDzN&#10;MdO24x1d96EUEcI+QwVVCG0mpS8qMuhHtiWO3tk6gyFKV0rtsItw08g0Sd6lwZrjQoUtrSsqLvtf&#10;o8BNjnQ8ff5sp135kufbw2Y83RyUeh72qxmIQH14hO/tD60gTeH2Jf4A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5hTxxQAAANsAAAAPAAAAAAAAAAAAAAAAAJgCAABkcnMv&#10;ZG93bnJldi54bWxQSwUGAAAAAAQABAD1AAAAigMAAAAA&#10;" path="m,l1521,e" filled="f" strokeweight=".58pt">
              <v:path arrowok="t" o:connecttype="custom" o:connectlocs="0,0;1521,0" o:connectangles="0,0"/>
            </v:shape>
            <v:shape id="Freeform 13" o:spid="_x0000_s1232" style="position:absolute;left:5225;top:292;width:3231;height:0;visibility:visible;mso-wrap-style:square;v-text-anchor:top" coordsize="32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TV9MIA&#10;AADbAAAADwAAAGRycy9kb3ducmV2LnhtbESPW4vCMBSE34X9D+Es+KbpKoh0jaIrXt68FZ8Pzdmm&#10;tDkpTdTuv98Igo/DzHzDzBadrcWdWl86VvA1TEAQ506XXCjILpvBFIQPyBprx6Tgjzws5h+9Gaba&#10;PfhE93MoRISwT1GBCaFJpfS5IYt+6Bri6P261mKIsi2kbvER4baWoySZSIslxwWDDf0YyqvzzSqg&#10;bFodb6vdpq6Ol0O2Ndf11l+V6n92y28QgbrwDr/ae61gNIbnl/gD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lNX0wgAAANsAAAAPAAAAAAAAAAAAAAAAAJgCAABkcnMvZG93&#10;bnJldi54bWxQSwUGAAAAAAQABAD1AAAAhwMAAAAA&#10;" path="m,l3231,e" filled="f" strokeweight=".58pt">
              <v:path arrowok="t" o:connecttype="custom" o:connectlocs="0,0;3231,0" o:connectangles="0,0"/>
            </v:shape>
            <v:shape id="Freeform 12" o:spid="_x0000_s1231" style="position:absolute;left:8466;top:292;width:2150;height:0;visibility:visible;mso-wrap-style:square;v-text-anchor:top" coordsize="21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wjsMUA&#10;AADbAAAADwAAAGRycy9kb3ducmV2LnhtbESP0WrCQBRE3wv+w3KFvtWN0hZJsxEVgsWC2NgPuGav&#10;STB7N+xuNfbru0Khj8PMnGGyxWA6cSHnW8sKppMEBHFldcu1gq9D8TQH4QOyxs4yKbiRh0U+esgw&#10;1fbKn3QpQy0ihH2KCpoQ+lRKXzVk0E9sTxy9k3UGQ5SultrhNcJNJ2dJ8ioNthwXGuxp3VB1Lr+N&#10;gmK/2W0/NjJBedzftqvi2P28OKUex8PyDUSgIfyH/9rvWsHsGe5f4g+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TCOwxQAAANsAAAAPAAAAAAAAAAAAAAAAAJgCAABkcnMv&#10;ZG93bnJldi54bWxQSwUGAAAAAAQABAD1AAAAigMAAAAA&#10;" path="m,l2150,e" filled="f" strokeweight=".58pt">
              <v:path arrowok="t" o:connecttype="custom" o:connectlocs="0,0;2150,0" o:connectangles="0,0"/>
            </v:shape>
            <v:shape id="Freeform 11" o:spid="_x0000_s1230" style="position:absolute;left:1445;top:9;width:0;height:1008;visibility:visible;mso-wrap-style:square;v-text-anchor:top" coordsize="0,1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0IWsUA&#10;AADbAAAADwAAAGRycy9kb3ducmV2LnhtbESPT2vCQBTE74LfYXlCb7pR2hJSVxGl0l5K/Qu9PbKv&#10;2dDs25DdJmk/vSsIHoeZ+Q0zX/a2Ei01vnSsYDpJQBDnTpdcKDgeXscpCB+QNVaOScEfeVguhoM5&#10;Ztp1vKN2HwoRIewzVGBCqDMpfW7Iop+4mjh6366xGKJsCqkb7CLcVnKWJM/SYslxwWBNa0P5z/7X&#10;KqDHrt70SXpq/z/9uzl/bHfbL6vUw6hfvYAI1Id7+NZ+0wpmT3D9En+AX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TQhaxQAAANsAAAAPAAAAAAAAAAAAAAAAAJgCAABkcnMv&#10;ZG93bnJldi54bWxQSwUGAAAAAAQABAD1AAAAigMAAAAA&#10;" path="m,l,1008e" filled="f" strokeweight=".58pt">
              <v:path arrowok="t" o:connecttype="custom" o:connectlocs="0,9;0,1017" o:connectangles="0,0"/>
            </v:shape>
            <v:shape id="Freeform 10" o:spid="_x0000_s1229" style="position:absolute;left:1450;top:1012;width:2236;height:0;visibility:visible;mso-wrap-style:square;v-text-anchor:top" coordsize="22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1kncIA&#10;AADbAAAADwAAAGRycy9kb3ducmV2LnhtbESPQWsCMRSE7wX/Q3iCt5pVi8hqFFEEb1LbHrw9Ns/N&#10;YvKyJFF3/70pFHocZuYbZrXpnBUPCrHxrGAyLkAQV143XCv4/jq8L0DEhKzReiYFPUXYrAdvKyy1&#10;f/InPc6pFhnCsUQFJqW2lDJWhhzGsW+Js3f1wWHKMtRSB3xmuLNyWhRz6bDhvGCwpZ2h6na+OwUy&#10;3D9Mv7suGjxefmanYPf9zSo1GnbbJYhEXfoP/7WPWsF0Dr9f8g+Q6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XWSdwgAAANsAAAAPAAAAAAAAAAAAAAAAAJgCAABkcnMvZG93&#10;bnJldi54bWxQSwUGAAAAAAQABAD1AAAAhwMAAAAA&#10;" path="m,l2236,e" filled="f" strokeweight=".58pt">
              <v:path arrowok="t" o:connecttype="custom" o:connectlocs="0,0;2236,0" o:connectangles="0,0"/>
            </v:shape>
            <v:shape id="Freeform 9" o:spid="_x0000_s1228" style="position:absolute;left:3690;top:9;width:0;height:1008;visibility:visible;mso-wrap-style:square;v-text-anchor:top" coordsize="0,1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MztsUA&#10;AADbAAAADwAAAGRycy9kb3ducmV2LnhtbESPT2vCQBTE74LfYXlCb7pRShtSVxGl0l5K/Qu9PbKv&#10;2dDs25DdJmk/vSsIHoeZ+Q0zX/a2Ei01vnSsYDpJQBDnTpdcKDgeXscpCB+QNVaOScEfeVguhoM5&#10;Ztp1vKN2HwoRIewzVGBCqDMpfW7Iop+4mjh6366xGKJsCqkb7CLcVnKWJE/SYslxwWBNa0P5z/7X&#10;KqDHrt70SXpq/z/9uzl/bHfbL6vUw6hfvYAI1Id7+NZ+0wpmz3D9En+AX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0zO2xQAAANsAAAAPAAAAAAAAAAAAAAAAAJgCAABkcnMv&#10;ZG93bnJldi54bWxQSwUGAAAAAAQABAD1AAAAigMAAAAA&#10;" path="m,l,1008e" filled="f" strokeweight=".58pt">
              <v:path arrowok="t" o:connecttype="custom" o:connectlocs="0,9;0,1017" o:connectangles="0,0"/>
            </v:shape>
            <v:shape id="Freeform 8" o:spid="_x0000_s1227" style="position:absolute;left:3695;top:1012;width:1520;height:0;visibility:visible;mso-wrap-style:square;v-text-anchor:top" coordsize="1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4jG8IA&#10;AADbAAAADwAAAGRycy9kb3ducmV2LnhtbERPy4rCMBTdD/gP4QpuhjEdF452jCIDRTci4wNd3mnu&#10;tMXmpiTR1r83C8Hl4bxni87U4kbOV5YVfA4TEMS51RUXCg777GMCwgdkjbVlUnAnD4t5722GqbYt&#10;/9JtFwoRQ9inqKAMoUml9HlJBv3QNsSR+7fOYIjQFVI7bGO4qeUoScbSYMWxocSGfkrKL7urUeAm&#10;Zzr/bY7baVu8Z9n2tPqark5KDfrd8htEoC68xE/3WisYxbHxS/wB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DiMbwgAAANsAAAAPAAAAAAAAAAAAAAAAAJgCAABkcnMvZG93&#10;bnJldi54bWxQSwUGAAAAAAQABAD1AAAAhwMAAAAA&#10;" path="m,l1521,e" filled="f" strokeweight=".58pt">
              <v:path arrowok="t" o:connecttype="custom" o:connectlocs="0,0;1521,0" o:connectangles="0,0"/>
            </v:shape>
            <v:shape id="Freeform 7" o:spid="_x0000_s1226" style="position:absolute;left:5220;top:9;width:0;height:1008;visibility:visible;mso-wrap-style:square;v-text-anchor:top" coordsize="0,1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ACX8UA&#10;AADbAAAADwAAAGRycy9kb3ducmV2LnhtbESPT2vCQBTE74LfYXmCN90oUjS6ilgq7aXUv+DtkX1m&#10;g9m3IbtN0n76bqHQ4zAzv2FWm86WoqHaF44VTMYJCOLM6YJzBefTy2gOwgdkjaVjUvBFHjbrfm+F&#10;qXYtH6g5hlxECPsUFZgQqlRKnxmy6MeuIo7e3dUWQ5R1LnWNbYTbUk6T5ElaLDguGKxoZyh7HD+t&#10;Apq11XOXzC/N94d/M9f3/WF/s0oNB912CSJQF/7Df+1XrWC6gN8v8Qf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AAJfxQAAANsAAAAPAAAAAAAAAAAAAAAAAJgCAABkcnMv&#10;ZG93bnJldi54bWxQSwUGAAAAAAQABAD1AAAAigMAAAAA&#10;" path="m,l,1008e" filled="f" strokeweight=".58pt">
              <v:path arrowok="t" o:connecttype="custom" o:connectlocs="0,9;0,1017" o:connectangles="0,0"/>
            </v:shape>
            <v:shape id="Freeform 6" o:spid="_x0000_s1225" style="position:absolute;left:5225;top:1012;width:3231;height:0;visibility:visible;mso-wrap-style:square;v-text-anchor:top" coordsize="32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dXsAA&#10;AADbAAAADwAAAGRycy9kb3ducmV2LnhtbERPz2vCMBS+D/wfwht4W9NNGFKNsjmsu01t8fxonk1p&#10;81KaWOt/vxwGO358v9fbyXZipME3jhW8JikI4srphmsFZbF/WYLwAVlj55gUPMjDdjN7WmOm3Z1P&#10;NJ5DLWII+wwVmBD6TEpfGbLoE9cTR+7qBoshwqGWesB7DLedfEvTd2mx4dhgsKedoao936wCKpft&#10;8fZ52Hftsfgpc3P5yv1Fqfnz9LECEWgK/+I/97dWsIjr45f4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5/dXsAAAADbAAAADwAAAAAAAAAAAAAAAACYAgAAZHJzL2Rvd25y&#10;ZXYueG1sUEsFBgAAAAAEAAQA9QAAAIUDAAAAAA==&#10;" path="m,l3231,e" filled="f" strokeweight=".58pt">
              <v:path arrowok="t" o:connecttype="custom" o:connectlocs="0,0;3231,0" o:connectangles="0,0"/>
            </v:shape>
            <v:shape id="Freeform 5" o:spid="_x0000_s1224" style="position:absolute;left:8461;top:9;width:0;height:1008;visibility:visible;mso-wrap-style:square;v-text-anchor:top" coordsize="0,1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YhMUA&#10;AADbAAAADwAAAGRycy9kb3ducmV2LnhtbESPQWvCQBSE74X+h+UVeqsba5EQXaW0KHoRtVXw9sg+&#10;s8Hs25DdJqm/vlsQPA4z8w0znfe2Ei01vnSsYDhIQBDnTpdcKPj+WrykIHxA1lg5JgW/5GE+e3yY&#10;YqZdxztq96EQEcI+QwUmhDqT0ueGLPqBq4mjd3aNxRBlU0jdYBfhtpKvSTKWFkuOCwZr+jCUX/Y/&#10;VgG9dfVnn6SH9rr1a3PcLHfLk1Xq+al/n4AI1Id7+NZeaQWjIfx/iT9A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r5iExQAAANsAAAAPAAAAAAAAAAAAAAAAAJgCAABkcnMv&#10;ZG93bnJldi54bWxQSwUGAAAAAAQABAD1AAAAigMAAAAA&#10;" path="m,l,1008e" filled="f" strokeweight=".58pt">
              <v:path arrowok="t" o:connecttype="custom" o:connectlocs="0,9;0,1017" o:connectangles="0,0"/>
            </v:shape>
            <v:shape id="Freeform 4" o:spid="_x0000_s1223" style="position:absolute;left:8466;top:1012;width:2150;height:0;visibility:visible;mso-wrap-style:square;v-text-anchor:top" coordsize="21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CIgsUA&#10;AADbAAAADwAAAGRycy9kb3ducmV2LnhtbESP0WrCQBRE3wv+w3KFvtWNlhZJsxEVgsWC2NgPuGav&#10;STB7N+xuNfbru0Khj8PMnGGyxWA6cSHnW8sKppMEBHFldcu1gq9D8TQH4QOyxs4yKbiRh0U+esgw&#10;1fbKn3QpQy0ihH2KCpoQ+lRKXzVk0E9sTxy9k3UGQ5SultrhNcJNJ2dJ8ioNthwXGuxp3VB1Lr+N&#10;gmK/2W0/NjJBedzftqvi2P28OKUex8PyDUSgIfyH/9rvWsHzDO5f4g+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MIiCxQAAANsAAAAPAAAAAAAAAAAAAAAAAJgCAABkcnMv&#10;ZG93bnJldi54bWxQSwUGAAAAAAQABAD1AAAAigMAAAAA&#10;" path="m,l2150,e" filled="f" strokeweight=".58pt">
              <v:path arrowok="t" o:connecttype="custom" o:connectlocs="0,0;2150,0" o:connectangles="0,0"/>
            </v:shape>
            <v:shape id="Freeform 3" o:spid="_x0000_s1222" style="position:absolute;left:10621;top:9;width:0;height:1008;visibility:visible;mso-wrap-style:square;v-text-anchor:top" coordsize="0,1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GjaMUA&#10;AADbAAAADwAAAGRycy9kb3ducmV2LnhtbESPT2vCQBTE74LfYXlCb7qxlhJSVxGl0l5K/Qu9PbKv&#10;2dDs25DdJmk/vSsIHoeZ+Q0zX/a2Ei01vnSsYDpJQBDnTpdcKDgeXscpCB+QNVaOScEfeVguhoM5&#10;Ztp1vKN2HwoRIewzVGBCqDMpfW7Iop+4mjh6366xGKJsCqkb7CLcVvIxSZ6lxZLjgsGa1obyn/2v&#10;VUBPXb3pk/TU/n/6d3P+2O62X1aph1G/egERqA/38K39phXMZnD9En+AX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MaNoxQAAANsAAAAPAAAAAAAAAAAAAAAAAJgCAABkcnMv&#10;ZG93bnJldi54bWxQSwUGAAAAAAQABAD1AAAAigMAAAAA&#10;" path="m,l,1008e" filled="f" strokeweight=".58pt">
              <v:path arrowok="t" o:connecttype="custom" o:connectlocs="0,9;0,1017" o:connectangles="0,0"/>
            </v:shape>
            <w10:wrap anchorx="page"/>
          </v:group>
        </w:pict>
      </w:r>
      <w:r w:rsidR="00A4683B" w:rsidRPr="003229D8">
        <w:rPr>
          <w:rFonts w:eastAsia="Calibri"/>
          <w:b/>
          <w:w w:val="99"/>
          <w:sz w:val="22"/>
          <w:szCs w:val="22"/>
        </w:rPr>
        <w:t>StronglyRecommendRecommendRecommendwithReservationsDonotRecommend</w:t>
      </w:r>
    </w:p>
    <w:p w:rsidR="00D84C52" w:rsidRPr="003229D8" w:rsidRDefault="00D84C52">
      <w:pPr>
        <w:spacing w:before="2" w:line="140" w:lineRule="exact"/>
        <w:rPr>
          <w:sz w:val="15"/>
          <w:szCs w:val="15"/>
        </w:rPr>
      </w:pPr>
    </w:p>
    <w:p w:rsidR="00D84C52" w:rsidRPr="003229D8" w:rsidRDefault="00D84C52">
      <w:pPr>
        <w:spacing w:line="200" w:lineRule="exact"/>
      </w:pPr>
    </w:p>
    <w:p w:rsidR="00D84C52" w:rsidRPr="003229D8" w:rsidRDefault="002721B3" w:rsidP="002721B3">
      <w:pPr>
        <w:tabs>
          <w:tab w:val="left" w:pos="765"/>
          <w:tab w:val="left" w:pos="1545"/>
        </w:tabs>
        <w:spacing w:line="200" w:lineRule="exact"/>
      </w:pPr>
      <w:r>
        <w:tab/>
        <w:t>Strongly recommend</w:t>
      </w: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A4683B">
      <w:pPr>
        <w:tabs>
          <w:tab w:val="left" w:pos="9660"/>
        </w:tabs>
        <w:spacing w:before="34"/>
        <w:ind w:left="520"/>
      </w:pPr>
      <w:r w:rsidRPr="003229D8">
        <w:t xml:space="preserve">Signature  Date: </w:t>
      </w:r>
      <w:r w:rsidRPr="003229D8">
        <w:rPr>
          <w:u w:val="single" w:color="000000"/>
        </w:rPr>
        <w:tab/>
      </w:r>
    </w:p>
    <w:sectPr w:rsidR="00D84C52" w:rsidRPr="003229D8" w:rsidSect="00D84C52">
      <w:pgSz w:w="12240" w:h="15840"/>
      <w:pgMar w:top="1380" w:right="840" w:bottom="280" w:left="920" w:header="0" w:footer="32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5B8B" w:rsidRDefault="00E85B8B" w:rsidP="00D84C52">
      <w:r>
        <w:separator/>
      </w:r>
    </w:p>
  </w:endnote>
  <w:endnote w:type="continuationSeparator" w:id="1">
    <w:p w:rsidR="00E85B8B" w:rsidRDefault="00E85B8B" w:rsidP="00D84C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C52" w:rsidRDefault="00751C8F">
    <w:pPr>
      <w:spacing w:line="200" w:lineRule="exact"/>
    </w:pPr>
    <w:r>
      <w:rPr>
        <w:noProof/>
      </w:rPr>
      <w:pict>
        <v:shapetype id="_x0000_t202" coordsize="21600,21600" o:spt="202" path="m,l,21600r21600,l21600,xe">
          <v:stroke joinstyle="miter"/>
          <v:path gradientshapeok="t" o:connecttype="rect"/>
        </v:shapetype>
        <v:shape id="Text Box 2" o:spid="_x0000_s4098" type="#_x0000_t202" style="position:absolute;margin-left:50.2pt;margin-top:764.95pt;width:51.3pt;height:13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" filled="f" stroked="f">
          <v:textbox inset="0,0,0,0">
            <w:txbxContent>
              <w:p w:rsidR="00D84C52" w:rsidRDefault="00A4683B">
                <w:pPr>
                  <w:spacing w:line="240" w:lineRule="exact"/>
                  <w:ind w:left="20" w:right="-33"/>
                  <w:rPr>
                    <w:rFonts w:ascii="Calibri" w:eastAsia="Calibri" w:hAnsi="Calibri" w:cs="Calibri"/>
                    <w:sz w:val="22"/>
                    <w:szCs w:val="22"/>
                  </w:rPr>
                </w:pPr>
                <w:r>
                  <w:rPr>
                    <w:rFonts w:ascii="Calibri" w:eastAsia="Calibri" w:hAnsi="Calibri" w:cs="Calibri"/>
                    <w:w w:val="99"/>
                    <w:position w:val="1"/>
                    <w:sz w:val="22"/>
                    <w:szCs w:val="22"/>
                  </w:rPr>
                  <w:t>Page</w:t>
                </w:r>
                <w:r w:rsidR="00751C8F">
                  <w:fldChar w:fldCharType="begin"/>
                </w:r>
                <w:r>
                  <w:rPr>
                    <w:rFonts w:ascii="Calibri" w:eastAsia="Calibri" w:hAnsi="Calibri" w:cs="Calibri"/>
                    <w:b/>
                    <w:w w:val="99"/>
                    <w:position w:val="1"/>
                    <w:sz w:val="22"/>
                    <w:szCs w:val="22"/>
                  </w:rPr>
                  <w:instrText xml:space="preserve"> PAGE </w:instrText>
                </w:r>
                <w:r w:rsidR="00751C8F">
                  <w:fldChar w:fldCharType="separate"/>
                </w:r>
                <w:r w:rsidR="00793C48">
                  <w:rPr>
                    <w:rFonts w:ascii="Calibri" w:eastAsia="Calibri" w:hAnsi="Calibri" w:cs="Calibri"/>
                    <w:b/>
                    <w:noProof/>
                    <w:w w:val="99"/>
                    <w:position w:val="1"/>
                    <w:sz w:val="22"/>
                    <w:szCs w:val="22"/>
                  </w:rPr>
                  <w:t>3</w:t>
                </w:r>
                <w:r w:rsidR="00751C8F">
                  <w:fldChar w:fldCharType="end"/>
                </w:r>
                <w:r>
                  <w:rPr>
                    <w:rFonts w:ascii="Calibri" w:eastAsia="Calibri" w:hAnsi="Calibri" w:cs="Calibri"/>
                    <w:w w:val="99"/>
                    <w:position w:val="1"/>
                    <w:sz w:val="22"/>
                    <w:szCs w:val="22"/>
                  </w:rPr>
                  <w:t>of</w:t>
                </w:r>
                <w:r>
                  <w:rPr>
                    <w:rFonts w:ascii="Calibri" w:eastAsia="Calibri" w:hAnsi="Calibri" w:cs="Calibri"/>
                    <w:b/>
                    <w:w w:val="99"/>
                    <w:position w:val="1"/>
                    <w:sz w:val="22"/>
                    <w:szCs w:val="22"/>
                  </w:rPr>
                  <w:t>4</w:t>
                </w:r>
              </w:p>
            </w:txbxContent>
          </v:textbox>
          <w10:wrap anchorx="page" anchory="page"/>
        </v:shape>
      </w:pict>
    </w:r>
    <w:r>
      <w:rPr>
        <w:noProof/>
      </w:rPr>
      <w:pict>
        <v:shape id="Text Box 1" o:spid="_x0000_s4097" type="#_x0000_t202" style="position:absolute;margin-left:509.4pt;margin-top:771.5pt;width:55.7pt;height:9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" filled="f" stroked="f">
          <v:textbox inset="0,0,0,0">
            <w:txbxContent>
              <w:p w:rsidR="00D84C52" w:rsidRDefault="00A4683B">
                <w:pPr>
                  <w:spacing w:line="160" w:lineRule="exact"/>
                  <w:ind w:left="20" w:right="-21"/>
                  <w:rPr>
                    <w:rFonts w:ascii="Calibri" w:eastAsia="Calibri" w:hAnsi="Calibri" w:cs="Calibri"/>
                    <w:sz w:val="14"/>
                    <w:szCs w:val="14"/>
                  </w:rPr>
                </w:pPr>
                <w:r>
                  <w:rPr>
                    <w:rFonts w:ascii="Calibri" w:eastAsia="Calibri" w:hAnsi="Calibri" w:cs="Calibri"/>
                    <w:sz w:val="14"/>
                    <w:szCs w:val="14"/>
                  </w:rPr>
                  <w:t>Revised 7/20/2016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5B8B" w:rsidRDefault="00E85B8B" w:rsidP="00D84C52">
      <w:r>
        <w:separator/>
      </w:r>
    </w:p>
  </w:footnote>
  <w:footnote w:type="continuationSeparator" w:id="1">
    <w:p w:rsidR="00E85B8B" w:rsidRDefault="00E85B8B" w:rsidP="00D84C5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E3F7F"/>
    <w:multiLevelType w:val="multilevel"/>
    <w:tmpl w:val="372E57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D84C52"/>
    <w:rsid w:val="00156A5A"/>
    <w:rsid w:val="00186637"/>
    <w:rsid w:val="00191738"/>
    <w:rsid w:val="002721B3"/>
    <w:rsid w:val="002B27EB"/>
    <w:rsid w:val="003229D8"/>
    <w:rsid w:val="003C36E6"/>
    <w:rsid w:val="005A2840"/>
    <w:rsid w:val="006120AF"/>
    <w:rsid w:val="00751C8F"/>
    <w:rsid w:val="00793C48"/>
    <w:rsid w:val="009D58D7"/>
    <w:rsid w:val="00A4683B"/>
    <w:rsid w:val="00BE7573"/>
    <w:rsid w:val="00C67142"/>
    <w:rsid w:val="00CC10D0"/>
    <w:rsid w:val="00D84C52"/>
    <w:rsid w:val="00E85B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CC10D0"/>
    <w:rPr>
      <w:rFonts w:ascii="Tahoma" w:hAnsi="Tahoma" w:cs="Tahoma"/>
      <w:sz w:val="16"/>
      <w:szCs w:val="16"/>
    </w:rPr>
  </w:style>
  <w:style w:type="character" w:customStyle="1" w:styleId="BalloonTextChar">
    <w:name w:val="Balloon Text Char"/>
    <w:basedOn w:val="DefaultParagraphFont"/>
    <w:link w:val="BalloonText"/>
    <w:uiPriority w:val="99"/>
    <w:semiHidden/>
    <w:rsid w:val="00CC10D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2019-11-08T19:56:00Z</dcterms:created>
  <dcterms:modified xsi:type="dcterms:W3CDTF">2019-11-08T19:56:00Z</dcterms:modified>
</cp:coreProperties>
</file>